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5A6FD" w14:textId="1605F75C" w:rsidR="001114E2" w:rsidRPr="003E53C4" w:rsidRDefault="009523B4" w:rsidP="00FF2E2B">
      <w:pPr>
        <w:pStyle w:val="Titel"/>
      </w:pPr>
      <w:r w:rsidRPr="003E53C4">
        <w:t xml:space="preserve">Integrierte Beziehungsförderung </w:t>
      </w:r>
      <w:r w:rsidR="003B46E7" w:rsidRPr="003E53C4">
        <w:t>statt</w:t>
      </w:r>
      <w:r w:rsidRPr="003E53C4">
        <w:t xml:space="preserve"> Banking Time</w:t>
      </w:r>
    </w:p>
    <w:p w14:paraId="7E23F473" w14:textId="79F2A34D" w:rsidR="001114E2" w:rsidRPr="003E53C4" w:rsidRDefault="0007432D" w:rsidP="002E5374">
      <w:pPr>
        <w:pStyle w:val="Untertitel"/>
        <w:rPr>
          <w:rFonts w:cs="Open Sans SemiCondensed"/>
        </w:rPr>
      </w:pPr>
      <w:r w:rsidRPr="003E53C4">
        <w:rPr>
          <w:rFonts w:cs="Open Sans SemiCondensed"/>
          <w:bCs w:val="0"/>
        </w:rPr>
        <w:t>Beziehung</w:t>
      </w:r>
      <w:r w:rsidR="0029525D" w:rsidRPr="003E53C4">
        <w:rPr>
          <w:rFonts w:cs="Open Sans SemiCondensed"/>
          <w:bCs w:val="0"/>
        </w:rPr>
        <w:t xml:space="preserve">en zwischen </w:t>
      </w:r>
      <w:r w:rsidR="00214A3A" w:rsidRPr="003E53C4">
        <w:rPr>
          <w:rFonts w:cs="Open Sans SemiCondensed"/>
          <w:bCs w:val="0"/>
        </w:rPr>
        <w:t>Lehrperson</w:t>
      </w:r>
      <w:r w:rsidR="0029525D" w:rsidRPr="003E53C4">
        <w:rPr>
          <w:rFonts w:cs="Open Sans SemiCondensed"/>
          <w:bCs w:val="0"/>
        </w:rPr>
        <w:t xml:space="preserve"> und </w:t>
      </w:r>
      <w:r w:rsidR="00214A3A" w:rsidRPr="003E53C4">
        <w:rPr>
          <w:rFonts w:cs="Open Sans SemiCondensed"/>
          <w:bCs w:val="0"/>
        </w:rPr>
        <w:t>Schüler</w:t>
      </w:r>
      <w:r w:rsidRPr="003E53C4">
        <w:rPr>
          <w:rFonts w:cs="Open Sans SemiCondensed"/>
          <w:bCs w:val="0"/>
        </w:rPr>
        <w:t>:</w:t>
      </w:r>
      <w:r w:rsidR="00214A3A" w:rsidRPr="003E53C4">
        <w:rPr>
          <w:rFonts w:cs="Open Sans SemiCondensed"/>
          <w:bCs w:val="0"/>
        </w:rPr>
        <w:t>in</w:t>
      </w:r>
      <w:r w:rsidRPr="003E53C4">
        <w:rPr>
          <w:rFonts w:cs="Open Sans SemiCondensed"/>
          <w:bCs w:val="0"/>
        </w:rPr>
        <w:t>nen</w:t>
      </w:r>
      <w:r w:rsidR="00214A3A" w:rsidRPr="003E53C4">
        <w:rPr>
          <w:rFonts w:cs="Open Sans SemiCondensed"/>
          <w:bCs w:val="0"/>
        </w:rPr>
        <w:t xml:space="preserve"> </w:t>
      </w:r>
      <w:r w:rsidR="00F15CE8" w:rsidRPr="003E53C4">
        <w:rPr>
          <w:rFonts w:cs="Open Sans SemiCondensed"/>
          <w:bCs w:val="0"/>
        </w:rPr>
        <w:t xml:space="preserve">stärken </w:t>
      </w:r>
      <w:r w:rsidR="00214A3A" w:rsidRPr="003E53C4">
        <w:rPr>
          <w:rFonts w:cs="Open Sans SemiCondensed"/>
          <w:bCs w:val="0"/>
        </w:rPr>
        <w:t>und auffällige</w:t>
      </w:r>
      <w:r w:rsidR="00F15CE8" w:rsidRPr="003E53C4">
        <w:rPr>
          <w:rFonts w:cs="Open Sans SemiCondensed"/>
          <w:bCs w:val="0"/>
        </w:rPr>
        <w:t>s</w:t>
      </w:r>
      <w:r w:rsidR="00214A3A" w:rsidRPr="003E53C4">
        <w:rPr>
          <w:rFonts w:cs="Open Sans SemiCondensed"/>
          <w:bCs w:val="0"/>
        </w:rPr>
        <w:t xml:space="preserve"> Verhalten</w:t>
      </w:r>
      <w:r w:rsidR="00F15CE8" w:rsidRPr="003E53C4">
        <w:rPr>
          <w:rFonts w:cs="Open Sans SemiCondensed"/>
          <w:bCs w:val="0"/>
        </w:rPr>
        <w:t xml:space="preserve"> reduzieren</w:t>
      </w:r>
    </w:p>
    <w:p w14:paraId="4465D6FD" w14:textId="5D348B44" w:rsidR="001114E2" w:rsidRPr="003E53C4" w:rsidRDefault="009523B4" w:rsidP="006C2B84">
      <w:pPr>
        <w:pStyle w:val="Author"/>
        <w:rPr>
          <w:rFonts w:cs="Open Sans SemiCondensed"/>
          <w:lang w:val="de-CH"/>
        </w:rPr>
      </w:pPr>
      <w:r w:rsidRPr="003E53C4">
        <w:rPr>
          <w:rFonts w:cs="Open Sans SemiCondensed"/>
          <w:lang w:val="de-CH"/>
        </w:rPr>
        <w:t>Detlev Vogel</w:t>
      </w:r>
      <w:r w:rsidR="00D562DA" w:rsidRPr="003E53C4">
        <w:rPr>
          <w:rFonts w:cs="Open Sans SemiCondensed"/>
          <w:lang w:val="de-CH"/>
        </w:rPr>
        <w:t xml:space="preserve"> und Cécile Tschopp</w:t>
      </w:r>
    </w:p>
    <w:p w14:paraId="2A1590B3" w14:textId="13E47E67" w:rsidR="008F24C3" w:rsidRPr="0044367F" w:rsidRDefault="00985126" w:rsidP="0044367F">
      <w:pPr>
        <w:pStyle w:val="Abstract"/>
      </w:pPr>
      <w:r w:rsidRPr="0044367F">
        <w:rPr>
          <w:rFonts w:cs="Open Sans SemiCondensed"/>
        </w:rPr>
        <w:t>Zusammenfassung</w:t>
      </w:r>
      <w:r w:rsidR="00E7780E" w:rsidRPr="0044367F">
        <w:rPr>
          <w:rFonts w:cs="Open Sans SemiCondensed"/>
        </w:rPr>
        <w:br/>
      </w:r>
      <w:r w:rsidR="00654F23" w:rsidRPr="0044367F">
        <w:rPr>
          <w:rFonts w:cs="Open Sans SemiCondensed"/>
        </w:rPr>
        <w:t>Die</w:t>
      </w:r>
      <w:r w:rsidR="0007432D" w:rsidRPr="0044367F">
        <w:rPr>
          <w:rFonts w:cs="Open Sans SemiCondensed"/>
        </w:rPr>
        <w:t xml:space="preserve"> Beziehung zwischen</w:t>
      </w:r>
      <w:r w:rsidR="00654F23" w:rsidRPr="0044367F">
        <w:rPr>
          <w:rFonts w:cs="Open Sans SemiCondensed"/>
        </w:rPr>
        <w:t xml:space="preserve"> Lehrperso</w:t>
      </w:r>
      <w:r w:rsidR="00CD62E9" w:rsidRPr="0044367F">
        <w:rPr>
          <w:rFonts w:cs="Open Sans SemiCondensed"/>
        </w:rPr>
        <w:t>n</w:t>
      </w:r>
      <w:r w:rsidR="0007432D" w:rsidRPr="0044367F">
        <w:rPr>
          <w:rFonts w:cs="Open Sans SemiCondensed"/>
        </w:rPr>
        <w:t xml:space="preserve"> und </w:t>
      </w:r>
      <w:r w:rsidR="00CD62E9" w:rsidRPr="0044367F">
        <w:rPr>
          <w:rFonts w:cs="Open Sans SemiCondensed"/>
        </w:rPr>
        <w:t>Schüler</w:t>
      </w:r>
      <w:r w:rsidR="0007432D" w:rsidRPr="0044367F">
        <w:rPr>
          <w:rFonts w:cs="Open Sans SemiCondensed"/>
        </w:rPr>
        <w:t>:innen</w:t>
      </w:r>
      <w:r w:rsidR="00CD62E9" w:rsidRPr="0044367F">
        <w:rPr>
          <w:rFonts w:cs="Open Sans SemiCondensed"/>
        </w:rPr>
        <w:t xml:space="preserve"> spielt </w:t>
      </w:r>
      <w:r w:rsidR="00AB4F91" w:rsidRPr="0044367F">
        <w:rPr>
          <w:rFonts w:cs="Open Sans SemiCondensed"/>
        </w:rPr>
        <w:t xml:space="preserve">für den erfolgreichen </w:t>
      </w:r>
      <w:r w:rsidR="00CD62E9" w:rsidRPr="0044367F">
        <w:rPr>
          <w:rFonts w:cs="Open Sans SemiCondensed"/>
        </w:rPr>
        <w:t xml:space="preserve">Lernprozess </w:t>
      </w:r>
      <w:r w:rsidR="00AB4F91" w:rsidRPr="0044367F">
        <w:rPr>
          <w:rFonts w:cs="Open Sans SemiCondensed"/>
        </w:rPr>
        <w:t>sowie die Gesundheit der Lehrperson eine zentrale Rolle.</w:t>
      </w:r>
      <w:r w:rsidR="00A55C8E" w:rsidRPr="0044367F">
        <w:rPr>
          <w:rFonts w:cs="Open Sans SemiCondensed"/>
        </w:rPr>
        <w:t xml:space="preserve"> </w:t>
      </w:r>
      <w:r w:rsidR="00574B62" w:rsidRPr="0044367F">
        <w:rPr>
          <w:rFonts w:cs="Open Sans SemiCondensed"/>
        </w:rPr>
        <w:t>W</w:t>
      </w:r>
      <w:r w:rsidR="00A55C8E" w:rsidRPr="0044367F">
        <w:rPr>
          <w:rFonts w:cs="Open Sans SemiCondensed"/>
        </w:rPr>
        <w:t>irksame Methoden</w:t>
      </w:r>
      <w:r w:rsidR="00574B62" w:rsidRPr="0044367F">
        <w:rPr>
          <w:rFonts w:cs="Open Sans SemiCondensed"/>
        </w:rPr>
        <w:t>, die</w:t>
      </w:r>
      <w:r w:rsidR="00A55C8E" w:rsidRPr="0044367F">
        <w:rPr>
          <w:rFonts w:cs="Open Sans SemiCondensed"/>
        </w:rPr>
        <w:t xml:space="preserve"> diese Beziehung</w:t>
      </w:r>
      <w:r w:rsidR="00574B62" w:rsidRPr="0044367F">
        <w:rPr>
          <w:rFonts w:cs="Open Sans SemiCondensed"/>
        </w:rPr>
        <w:t xml:space="preserve"> stärken und</w:t>
      </w:r>
      <w:r w:rsidR="00A55C8E" w:rsidRPr="0044367F">
        <w:rPr>
          <w:rFonts w:cs="Open Sans SemiCondensed"/>
        </w:rPr>
        <w:t xml:space="preserve"> die im regulären Unterricht umgesetzt werden können</w:t>
      </w:r>
      <w:r w:rsidR="00D97D3F" w:rsidRPr="0044367F">
        <w:rPr>
          <w:rFonts w:cs="Open Sans SemiCondensed"/>
        </w:rPr>
        <w:t xml:space="preserve">, </w:t>
      </w:r>
      <w:r w:rsidR="00100E24" w:rsidRPr="0044367F">
        <w:rPr>
          <w:rFonts w:cs="Open Sans SemiCondensed"/>
        </w:rPr>
        <w:t xml:space="preserve">sind </w:t>
      </w:r>
      <w:r w:rsidR="00D97D3F" w:rsidRPr="0044367F">
        <w:rPr>
          <w:rFonts w:cs="Open Sans SemiCondensed"/>
        </w:rPr>
        <w:t>sehr bedeutsam.</w:t>
      </w:r>
      <w:r w:rsidR="00AB4F91" w:rsidRPr="0044367F">
        <w:rPr>
          <w:rFonts w:cs="Open Sans SemiCondensed"/>
        </w:rPr>
        <w:t xml:space="preserve"> </w:t>
      </w:r>
      <w:r w:rsidR="00D97D3F" w:rsidRPr="0044367F">
        <w:rPr>
          <w:rFonts w:cs="Open Sans SemiCondensed"/>
        </w:rPr>
        <w:t>I</w:t>
      </w:r>
      <w:r w:rsidR="008F24C3" w:rsidRPr="0044367F">
        <w:rPr>
          <w:rFonts w:cs="Open Sans SemiCondensed"/>
        </w:rPr>
        <w:t>n diesem Beitr</w:t>
      </w:r>
      <w:r w:rsidR="008F24C3" w:rsidRPr="0044367F">
        <w:t xml:space="preserve">ag </w:t>
      </w:r>
      <w:r w:rsidR="00D97D3F" w:rsidRPr="0044367F">
        <w:t>wird die</w:t>
      </w:r>
      <w:r w:rsidR="008F24C3" w:rsidRPr="0044367F">
        <w:t xml:space="preserve"> Int</w:t>
      </w:r>
      <w:r w:rsidR="008F24C3" w:rsidRPr="0044367F">
        <w:rPr>
          <w:rFonts w:cs="Open Sans SemiCondensed"/>
        </w:rPr>
        <w:t>e</w:t>
      </w:r>
      <w:r w:rsidR="008F24C3" w:rsidRPr="0044367F">
        <w:t xml:space="preserve">rventionsmethode </w:t>
      </w:r>
      <w:r w:rsidR="00B07631" w:rsidRPr="0044367F">
        <w:t>«</w:t>
      </w:r>
      <w:r w:rsidR="00A55C8E" w:rsidRPr="0044367F">
        <w:t>Integrierte Beziehungsförderung</w:t>
      </w:r>
      <w:r w:rsidR="00B07631" w:rsidRPr="0044367F">
        <w:t>»</w:t>
      </w:r>
      <w:r w:rsidR="00A55C8E" w:rsidRPr="0044367F">
        <w:t xml:space="preserve"> </w:t>
      </w:r>
      <w:r w:rsidR="003C502E" w:rsidRPr="0044367F">
        <w:t>und eine Analyse der Implementation auf Kindergarten- und Primarstufe vorgestellt.</w:t>
      </w:r>
    </w:p>
    <w:p w14:paraId="1074C2EA" w14:textId="633B4CF6" w:rsidR="00AB77B6" w:rsidRPr="007478BD" w:rsidRDefault="00100E24" w:rsidP="0044367F">
      <w:pPr>
        <w:pStyle w:val="Abstract"/>
        <w:rPr>
          <w:lang w:val="fr-CH"/>
        </w:rPr>
      </w:pPr>
      <w:r w:rsidRPr="00DC1E35">
        <w:rPr>
          <w:lang w:val="fr-CH"/>
        </w:rPr>
        <w:t>Résumé</w:t>
      </w:r>
      <w:r w:rsidR="00AB77B6" w:rsidRPr="00DC1E35">
        <w:rPr>
          <w:lang w:val="fr-CH"/>
        </w:rPr>
        <w:br/>
      </w:r>
      <w:r w:rsidR="1F8F1B4F" w:rsidRPr="00DC1E35">
        <w:rPr>
          <w:lang w:val="fr-CH"/>
        </w:rPr>
        <w:t xml:space="preserve">La relation entre l’élève et l’enseignante ou enseignant joue un rôle central tant pour la réussite des apprentissages de l’élève que pour le bienêtre de l’enseignante ou enseignant. Des méthodes efficaces et applicables dans le cadre de l’enseignement ordinaire sont donc essentielles pour renforcer cette relation. </w:t>
      </w:r>
      <w:r w:rsidR="1F8F1B4F" w:rsidRPr="007478BD">
        <w:rPr>
          <w:lang w:val="fr-CH"/>
        </w:rPr>
        <w:t>Cet article présente la méthode d’intervention « promotion intégrée des relations » (</w:t>
      </w:r>
      <w:proofErr w:type="spellStart"/>
      <w:r w:rsidR="1F8F1B4F" w:rsidRPr="007478BD">
        <w:rPr>
          <w:lang w:val="fr-CH"/>
        </w:rPr>
        <w:t>Integrierte</w:t>
      </w:r>
      <w:proofErr w:type="spellEnd"/>
      <w:r w:rsidR="1F8F1B4F" w:rsidRPr="007478BD">
        <w:rPr>
          <w:lang w:val="fr-CH"/>
        </w:rPr>
        <w:t xml:space="preserve"> </w:t>
      </w:r>
      <w:proofErr w:type="spellStart"/>
      <w:r w:rsidR="1F8F1B4F" w:rsidRPr="007478BD">
        <w:rPr>
          <w:lang w:val="fr-CH"/>
        </w:rPr>
        <w:t>Beziehungsförderung</w:t>
      </w:r>
      <w:proofErr w:type="spellEnd"/>
      <w:r w:rsidR="1F8F1B4F" w:rsidRPr="007478BD">
        <w:rPr>
          <w:lang w:val="fr-CH"/>
        </w:rPr>
        <w:t>) ainsi qu’une analyse de sa mise en œuvre à l’école enfantine et primaire.</w:t>
      </w:r>
    </w:p>
    <w:p w14:paraId="02C9AB23" w14:textId="120083F0" w:rsidR="00EA4676" w:rsidRPr="006D6B48" w:rsidRDefault="00EA4676" w:rsidP="002B393B">
      <w:pPr>
        <w:pStyle w:val="Textkrper3"/>
        <w:rPr>
          <w:lang w:val="fr-CH"/>
        </w:rPr>
      </w:pPr>
      <w:proofErr w:type="gramStart"/>
      <w:r w:rsidRPr="0044367F">
        <w:rPr>
          <w:b/>
          <w:lang w:val="fr-FR"/>
        </w:rPr>
        <w:t>Keywords</w:t>
      </w:r>
      <w:r w:rsidRPr="0044367F">
        <w:rPr>
          <w:lang w:val="fr-FR"/>
        </w:rPr>
        <w:t>:</w:t>
      </w:r>
      <w:proofErr w:type="gramEnd"/>
      <w:r w:rsidRPr="0044367F">
        <w:rPr>
          <w:lang w:val="fr-FR"/>
        </w:rPr>
        <w:t xml:space="preserve"> </w:t>
      </w:r>
      <w:r w:rsidR="0508B777" w:rsidRPr="00056509">
        <w:rPr>
          <w:lang w:val="fr-CH"/>
        </w:rPr>
        <w:t>Lehrer-Schüler-Beziehung, Verhaltensauffälligkeit, Bindung, soziales Lernen, Intervention, Förderung /</w:t>
      </w:r>
      <w:r w:rsidR="0508B777" w:rsidRPr="2471B6EA">
        <w:rPr>
          <w:lang w:val="fr-FR"/>
        </w:rPr>
        <w:t xml:space="preserve"> relation maître-élève, trouble du comportement, attachement, apprentissage social, intervention, encouragement</w:t>
      </w:r>
    </w:p>
    <w:p w14:paraId="05888511" w14:textId="795F59CB" w:rsidR="001D3BFB" w:rsidRDefault="00EA4676" w:rsidP="002B393B">
      <w:pPr>
        <w:pStyle w:val="Textkrper3"/>
        <w:rPr>
          <w:rFonts w:cs="Open Sans SemiCondensed"/>
          <w:bCs/>
          <w:iCs/>
          <w:lang w:val="fr-FR"/>
        </w:rPr>
      </w:pPr>
      <w:proofErr w:type="gramStart"/>
      <w:r w:rsidRPr="0057610C">
        <w:rPr>
          <w:rStyle w:val="Fett"/>
          <w:rFonts w:cs="Open Sans SemiCondensed"/>
          <w:lang w:val="fr-FR"/>
        </w:rPr>
        <w:t>DOI</w:t>
      </w:r>
      <w:r w:rsidRPr="0057610C">
        <w:rPr>
          <w:rFonts w:cs="Open Sans SemiCondensed"/>
          <w:lang w:val="fr-FR"/>
        </w:rPr>
        <w:t>:</w:t>
      </w:r>
      <w:proofErr w:type="gramEnd"/>
      <w:r w:rsidRPr="0057610C">
        <w:rPr>
          <w:rFonts w:cs="Open Sans SemiCondensed"/>
          <w:lang w:val="fr-FR"/>
        </w:rPr>
        <w:t xml:space="preserve"> </w:t>
      </w:r>
      <w:hyperlink r:id="rId11" w:history="1">
        <w:r w:rsidR="004463D0" w:rsidRPr="00DD1A07">
          <w:rPr>
            <w:rStyle w:val="Hyperlink"/>
            <w:rFonts w:cs="Open Sans SemiCondensed"/>
            <w:lang w:val="fr-FR"/>
          </w:rPr>
          <w:t>https://doi.org/10.57161/z2025-03-04</w:t>
        </w:r>
      </w:hyperlink>
    </w:p>
    <w:p w14:paraId="6165838A" w14:textId="03E8EBA2" w:rsidR="001161D6" w:rsidRPr="003E53C4" w:rsidRDefault="001161D6" w:rsidP="002B393B">
      <w:pPr>
        <w:pStyle w:val="Textkrper3"/>
      </w:pPr>
      <w:r w:rsidRPr="003E53C4">
        <w:t xml:space="preserve">Schweizerische Zeitschrift für Heilpädagogik, Jg. </w:t>
      </w:r>
      <w:r w:rsidR="00100E24" w:rsidRPr="003E53C4">
        <w:t>31</w:t>
      </w:r>
      <w:r w:rsidRPr="003E53C4">
        <w:t xml:space="preserve">, </w:t>
      </w:r>
      <w:r w:rsidR="00100E24" w:rsidRPr="003E53C4">
        <w:t>03</w:t>
      </w:r>
      <w:r w:rsidRPr="003E53C4">
        <w:t>/</w:t>
      </w:r>
      <w:r w:rsidR="00100E24" w:rsidRPr="003E53C4">
        <w:t>2025</w:t>
      </w:r>
    </w:p>
    <w:p w14:paraId="0E741EFA" w14:textId="77777777" w:rsidR="000E6A66" w:rsidRPr="003E53C4" w:rsidRDefault="000E6A66" w:rsidP="002B393B">
      <w:pPr>
        <w:pStyle w:val="Textkrper3"/>
      </w:pPr>
      <w:r w:rsidRPr="003E53C4">
        <w:rPr>
          <w:noProof/>
        </w:rPr>
        <w:drawing>
          <wp:inline distT="0" distB="0" distL="0" distR="0" wp14:anchorId="27ABAF6E" wp14:editId="0075DB78">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65A11CC" w14:textId="0967656A" w:rsidR="00214A3A" w:rsidRPr="003E53C4" w:rsidRDefault="009D21CE" w:rsidP="00214A3A">
      <w:pPr>
        <w:pStyle w:val="berschrift1"/>
      </w:pPr>
      <w:r w:rsidRPr="003E53C4">
        <w:t xml:space="preserve">Bedeutung der </w:t>
      </w:r>
      <w:r w:rsidR="003B46E7" w:rsidRPr="003E53C4">
        <w:t xml:space="preserve">Beziehung zwischen </w:t>
      </w:r>
      <w:r w:rsidRPr="003E53C4">
        <w:t>Lehrperson</w:t>
      </w:r>
      <w:r w:rsidR="003B46E7" w:rsidRPr="003E53C4">
        <w:t xml:space="preserve"> und </w:t>
      </w:r>
      <w:r w:rsidRPr="003E53C4">
        <w:t>Schüler</w:t>
      </w:r>
      <w:r w:rsidR="003B46E7" w:rsidRPr="003E53C4">
        <w:t>:</w:t>
      </w:r>
      <w:r w:rsidRPr="003E53C4">
        <w:t>innen</w:t>
      </w:r>
    </w:p>
    <w:p w14:paraId="2C8B14BF" w14:textId="04F5394A" w:rsidR="00214A3A" w:rsidRPr="003E53C4" w:rsidRDefault="00973E77" w:rsidP="00214A3A">
      <w:pPr>
        <w:pStyle w:val="Textkrper"/>
        <w:ind w:firstLine="0"/>
      </w:pPr>
      <w:bookmarkStart w:id="0" w:name="heading-2"/>
      <w:r w:rsidRPr="003E53C4">
        <w:t>Menschen haben ein Grundbedürfnis nach positiven Beziehungen (Baumeister &amp; Leary, 1995)</w:t>
      </w:r>
      <w:r w:rsidR="00950D08" w:rsidRPr="003E53C4">
        <w:t>. Diese fördern</w:t>
      </w:r>
      <w:r w:rsidRPr="003E53C4">
        <w:t xml:space="preserve"> das Lernen und Lehren. Folglich ist die Qualität schulischer Beziehungen entscheidend für erfolgreiche Bildungsprozesse (Hagenauer &amp; Raufelder, 2021). Zahlreiche empirische Studien konnten Zusammenhänge </w:t>
      </w:r>
      <w:r w:rsidR="000E26CD" w:rsidRPr="003E53C4">
        <w:t xml:space="preserve">nachweisen </w:t>
      </w:r>
      <w:r w:rsidRPr="003E53C4">
        <w:t xml:space="preserve">zwischen </w:t>
      </w:r>
      <w:r w:rsidR="003866B8" w:rsidRPr="003E53C4">
        <w:t xml:space="preserve">der Beziehung </w:t>
      </w:r>
      <w:r w:rsidR="00A70A38" w:rsidRPr="003E53C4">
        <w:t xml:space="preserve">zwischen </w:t>
      </w:r>
      <w:r w:rsidRPr="003E53C4">
        <w:t>Lehrperson</w:t>
      </w:r>
      <w:r w:rsidR="00A70A38" w:rsidRPr="003E53C4">
        <w:t xml:space="preserve"> und </w:t>
      </w:r>
      <w:r w:rsidRPr="003E53C4">
        <w:t>Schüler</w:t>
      </w:r>
      <w:r w:rsidR="003866B8" w:rsidRPr="003E53C4">
        <w:t>:</w:t>
      </w:r>
      <w:r w:rsidRPr="003E53C4">
        <w:t xml:space="preserve">innen </w:t>
      </w:r>
      <w:r w:rsidR="003A6830" w:rsidRPr="003E53C4">
        <w:t>sowie der</w:t>
      </w:r>
      <w:r w:rsidRPr="003E53C4">
        <w:t xml:space="preserve"> Lernmotivation (Zimmer-</w:t>
      </w:r>
      <w:proofErr w:type="spellStart"/>
      <w:r w:rsidRPr="003E53C4">
        <w:t>Gembeck</w:t>
      </w:r>
      <w:proofErr w:type="spellEnd"/>
      <w:r w:rsidRPr="003E53C4">
        <w:t xml:space="preserve"> et al., 2006), Lernverhalten (Ryan &amp; Patrick, 2001), akademischen Leistungen, Unterrichtsstörungen (Marzano et al</w:t>
      </w:r>
      <w:r w:rsidR="009E100B" w:rsidRPr="003E53C4">
        <w:t>.</w:t>
      </w:r>
      <w:r w:rsidRPr="003E53C4">
        <w:t xml:space="preserve">, 2003; </w:t>
      </w:r>
      <w:proofErr w:type="spellStart"/>
      <w:r w:rsidRPr="003E53C4">
        <w:t>Roorda</w:t>
      </w:r>
      <w:proofErr w:type="spellEnd"/>
      <w:r w:rsidRPr="003E53C4">
        <w:t xml:space="preserve"> et al., 2017) sowie Peerbeziehungen (Hughes &amp; Im, 2016).</w:t>
      </w:r>
    </w:p>
    <w:p w14:paraId="6EA79D87" w14:textId="724F46A3" w:rsidR="00214A3A" w:rsidRPr="003E53C4" w:rsidRDefault="00973E77" w:rsidP="00EE268D">
      <w:pPr>
        <w:pStyle w:val="Textkrper"/>
      </w:pPr>
      <w:r w:rsidRPr="003E53C4">
        <w:t xml:space="preserve">Positive </w:t>
      </w:r>
      <w:r w:rsidR="000E26CD" w:rsidRPr="003E53C4">
        <w:t>Beziehung</w:t>
      </w:r>
      <w:r w:rsidR="00F374BD" w:rsidRPr="003E53C4">
        <w:t>en</w:t>
      </w:r>
      <w:r w:rsidR="000E26CD" w:rsidRPr="003E53C4">
        <w:t xml:space="preserve"> zwischen </w:t>
      </w:r>
      <w:r w:rsidRPr="003E53C4">
        <w:t>Lehrpersonen</w:t>
      </w:r>
      <w:r w:rsidR="000E26CD" w:rsidRPr="003E53C4">
        <w:t xml:space="preserve"> und </w:t>
      </w:r>
      <w:r w:rsidRPr="003E53C4">
        <w:t>Schüler</w:t>
      </w:r>
      <w:r w:rsidR="000E26CD" w:rsidRPr="003E53C4">
        <w:t>:</w:t>
      </w:r>
      <w:r w:rsidRPr="003E53C4">
        <w:t>innen</w:t>
      </w:r>
      <w:r w:rsidR="000E26CD" w:rsidRPr="003E53C4">
        <w:t xml:space="preserve"> </w:t>
      </w:r>
      <w:r w:rsidRPr="003E53C4">
        <w:t>sind jedoch seltener bei Schüler</w:t>
      </w:r>
      <w:r w:rsidR="000E26CD" w:rsidRPr="003E53C4">
        <w:t>:</w:t>
      </w:r>
      <w:r w:rsidRPr="003E53C4">
        <w:t xml:space="preserve">innen mit auffälligem Verhalten (McGrath &amp; </w:t>
      </w:r>
      <w:r w:rsidR="005506EB">
        <w:t>v</w:t>
      </w:r>
      <w:r w:rsidRPr="003E53C4">
        <w:t xml:space="preserve">an Bergen, 2015). Einerseits fällt es diesen </w:t>
      </w:r>
      <w:r w:rsidR="00DA63DE" w:rsidRPr="003E53C4">
        <w:t>Kindern</w:t>
      </w:r>
      <w:r w:rsidRPr="003E53C4">
        <w:t xml:space="preserve"> aufgrund ihrer Bindungserfahrung oft schwer, </w:t>
      </w:r>
      <w:r w:rsidR="00DA63DE" w:rsidRPr="003E53C4">
        <w:t xml:space="preserve">eine </w:t>
      </w:r>
      <w:r w:rsidRPr="003E53C4">
        <w:t xml:space="preserve">Beziehung aufzubauen (Langer, 2019; </w:t>
      </w:r>
      <w:proofErr w:type="spellStart"/>
      <w:r w:rsidRPr="003E53C4">
        <w:t>Sroufe</w:t>
      </w:r>
      <w:proofErr w:type="spellEnd"/>
      <w:r w:rsidRPr="003E53C4">
        <w:t>, 2005)</w:t>
      </w:r>
      <w:r w:rsidR="004E552A" w:rsidRPr="003E53C4">
        <w:t>,</w:t>
      </w:r>
      <w:r w:rsidRPr="003E53C4">
        <w:t xml:space="preserve"> ander</w:t>
      </w:r>
      <w:r w:rsidR="00DF45B1">
        <w:t>er</w:t>
      </w:r>
      <w:r w:rsidRPr="003E53C4">
        <w:t>seits kann es für Lehrpersonen schwieriger sein, diesen Schüler</w:t>
      </w:r>
      <w:r w:rsidR="00DA63DE" w:rsidRPr="003E53C4">
        <w:t>:</w:t>
      </w:r>
      <w:r w:rsidRPr="003E53C4">
        <w:t>innen mit einer positiven Einstellung zu begegnen (</w:t>
      </w:r>
      <w:proofErr w:type="spellStart"/>
      <w:r w:rsidRPr="003E53C4">
        <w:t>Spilt</w:t>
      </w:r>
      <w:proofErr w:type="spellEnd"/>
      <w:r w:rsidRPr="003E53C4">
        <w:t xml:space="preserve"> et al., 2011). Doch gerade für diese </w:t>
      </w:r>
      <w:r w:rsidR="00DA63DE" w:rsidRPr="003E53C4">
        <w:t xml:space="preserve">Kinder </w:t>
      </w:r>
      <w:r w:rsidRPr="003E53C4">
        <w:t xml:space="preserve">ist eine positive </w:t>
      </w:r>
      <w:r w:rsidR="001D6C8D" w:rsidRPr="003E53C4">
        <w:t xml:space="preserve">Beziehung zur </w:t>
      </w:r>
      <w:r w:rsidRPr="003E53C4">
        <w:t xml:space="preserve">Lehrperson besonders bedeutsam (McGrath &amp; </w:t>
      </w:r>
      <w:r w:rsidR="005506EB">
        <w:t>v</w:t>
      </w:r>
      <w:r w:rsidRPr="003E53C4">
        <w:t>an Bergen, 2015; Marzano et al., 2003; Wang et al., 2013).</w:t>
      </w:r>
    </w:p>
    <w:p w14:paraId="3ABD3D3B" w14:textId="155A2102" w:rsidR="00973E77" w:rsidRPr="003E53C4" w:rsidRDefault="00973E77" w:rsidP="00EE268D">
      <w:pPr>
        <w:pStyle w:val="Textkrper"/>
      </w:pPr>
      <w:r w:rsidRPr="003E53C4">
        <w:t xml:space="preserve">Um die Beziehung zu stärken, ist </w:t>
      </w:r>
      <w:r w:rsidRPr="003E53C4">
        <w:rPr>
          <w:i/>
          <w:iCs/>
        </w:rPr>
        <w:t>Banking Time</w:t>
      </w:r>
      <w:r w:rsidRPr="003E53C4">
        <w:t xml:space="preserve"> eine in den USA und mittlerweile auch im deutschsprachigen Raum nachgewiesene wirksame Methode (Neuhauser &amp; Mohr, 2023; </w:t>
      </w:r>
      <w:r w:rsidR="00221C62" w:rsidRPr="003E53C4">
        <w:t xml:space="preserve">Vogel, 2019; </w:t>
      </w:r>
      <w:r w:rsidRPr="003E53C4">
        <w:t xml:space="preserve">Vogel &amp; Iten, in </w:t>
      </w:r>
      <w:proofErr w:type="spellStart"/>
      <w:r w:rsidRPr="003E53C4">
        <w:t>Vorb</w:t>
      </w:r>
      <w:proofErr w:type="spellEnd"/>
      <w:r w:rsidRPr="003E53C4">
        <w:t xml:space="preserve">.; </w:t>
      </w:r>
      <w:proofErr w:type="spellStart"/>
      <w:r w:rsidRPr="003E53C4">
        <w:t>Williford</w:t>
      </w:r>
      <w:proofErr w:type="spellEnd"/>
      <w:r w:rsidRPr="003E53C4">
        <w:t xml:space="preserve"> et al., 2015). </w:t>
      </w:r>
      <w:r w:rsidR="00C055AE" w:rsidRPr="003E53C4">
        <w:t>Bei dieser Interventionsmethode verbringen Lehrperson und Lernende während der regulären Unterrichtszeit mehrmals pro Woche 10 bis 15 Minuten exklusiv zusammen</w:t>
      </w:r>
      <w:r w:rsidR="009F0905" w:rsidRPr="003E53C4">
        <w:t xml:space="preserve">. Während dieser Zeit bestimmt das Kind </w:t>
      </w:r>
      <w:r w:rsidR="00C055AE" w:rsidRPr="003E53C4">
        <w:t xml:space="preserve">die gemeinsamen Aktivitäten und die Lehrperson </w:t>
      </w:r>
      <w:r w:rsidR="009F0905" w:rsidRPr="003E53C4">
        <w:t xml:space="preserve">verhält </w:t>
      </w:r>
      <w:r w:rsidR="00C055AE" w:rsidRPr="003E53C4">
        <w:t xml:space="preserve">sich </w:t>
      </w:r>
      <w:proofErr w:type="spellStart"/>
      <w:r w:rsidR="00C055AE" w:rsidRPr="003E53C4">
        <w:t>nondirektiv</w:t>
      </w:r>
      <w:proofErr w:type="spellEnd"/>
      <w:r w:rsidR="00C055AE" w:rsidRPr="003E53C4">
        <w:t xml:space="preserve"> und feinfühlig (</w:t>
      </w:r>
      <w:proofErr w:type="spellStart"/>
      <w:r w:rsidR="00C055AE" w:rsidRPr="003E53C4">
        <w:t>Pianta</w:t>
      </w:r>
      <w:proofErr w:type="spellEnd"/>
      <w:r w:rsidR="00C055AE" w:rsidRPr="003E53C4">
        <w:t xml:space="preserve">, 1999; Neuhauser &amp; Mohr, 2023; Vogel, 2019). </w:t>
      </w:r>
      <w:r w:rsidRPr="003E53C4">
        <w:t>Ein Nachteil dieser Methode ist die hohe zeitliche Intensität für die Lehrperson während des Unterrichts (Zhang</w:t>
      </w:r>
      <w:r w:rsidR="0015436A" w:rsidRPr="003E53C4">
        <w:t> </w:t>
      </w:r>
      <w:r w:rsidRPr="003E53C4">
        <w:t xml:space="preserve">&amp; </w:t>
      </w:r>
      <w:r w:rsidRPr="003E53C4">
        <w:lastRenderedPageBreak/>
        <w:t xml:space="preserve">Wang, 2024). </w:t>
      </w:r>
      <w:r w:rsidR="005B4CDB" w:rsidRPr="003E53C4">
        <w:t xml:space="preserve">Die </w:t>
      </w:r>
      <w:r w:rsidRPr="003E53C4">
        <w:t>von Detlev Vogel entwickelte Methode</w:t>
      </w:r>
      <w:r w:rsidR="00C561EC" w:rsidRPr="003E53C4">
        <w:t xml:space="preserve"> der</w:t>
      </w:r>
      <w:r w:rsidRPr="003E53C4">
        <w:t xml:space="preserve"> </w:t>
      </w:r>
      <w:r w:rsidR="008E0828" w:rsidRPr="003E53C4">
        <w:rPr>
          <w:i/>
          <w:iCs/>
        </w:rPr>
        <w:t>I</w:t>
      </w:r>
      <w:r w:rsidRPr="003E53C4">
        <w:rPr>
          <w:i/>
          <w:iCs/>
        </w:rPr>
        <w:t>ntegrierte</w:t>
      </w:r>
      <w:r w:rsidR="00C561EC" w:rsidRPr="003E53C4">
        <w:rPr>
          <w:i/>
          <w:iCs/>
        </w:rPr>
        <w:t>n</w:t>
      </w:r>
      <w:r w:rsidRPr="003E53C4">
        <w:rPr>
          <w:i/>
          <w:iCs/>
        </w:rPr>
        <w:t xml:space="preserve"> Beziehungsförderung</w:t>
      </w:r>
      <w:r w:rsidRPr="003E53C4">
        <w:t xml:space="preserve"> </w:t>
      </w:r>
      <w:r w:rsidR="00294BCA" w:rsidRPr="003E53C4">
        <w:t>wirkt</w:t>
      </w:r>
      <w:r w:rsidRPr="003E53C4">
        <w:t xml:space="preserve"> der hohen zeitlichen Belastung der Lehrperson entgegen (Vogel &amp; </w:t>
      </w:r>
      <w:proofErr w:type="spellStart"/>
      <w:r w:rsidRPr="003E53C4">
        <w:t>Rüst</w:t>
      </w:r>
      <w:proofErr w:type="spellEnd"/>
      <w:r w:rsidRPr="003E53C4">
        <w:t>, 2023).</w:t>
      </w:r>
    </w:p>
    <w:p w14:paraId="2C497D25" w14:textId="41677C72" w:rsidR="00214A3A" w:rsidRPr="003E53C4" w:rsidRDefault="00214A3A" w:rsidP="00214A3A">
      <w:pPr>
        <w:pStyle w:val="berschrift1"/>
      </w:pPr>
      <w:r w:rsidRPr="003E53C4">
        <w:t>Integrierte Beziehungsförderung</w:t>
      </w:r>
    </w:p>
    <w:p w14:paraId="43866F52" w14:textId="799B2F33" w:rsidR="008B5D54" w:rsidRPr="003E53C4" w:rsidRDefault="00693942" w:rsidP="008B5D54">
      <w:pPr>
        <w:pStyle w:val="berschrift2"/>
      </w:pPr>
      <w:r w:rsidRPr="003E53C4">
        <w:t>Hintergrund</w:t>
      </w:r>
    </w:p>
    <w:p w14:paraId="77228C14" w14:textId="500DD0F5" w:rsidR="00936BEC" w:rsidRDefault="00472483" w:rsidP="0091055D">
      <w:pPr>
        <w:pStyle w:val="Textkrper"/>
        <w:ind w:firstLine="0"/>
      </w:pPr>
      <w:r w:rsidRPr="00153133">
        <w:rPr>
          <w:noProof/>
        </w:rPr>
        <mc:AlternateContent>
          <mc:Choice Requires="wps">
            <w:drawing>
              <wp:anchor distT="45720" distB="45720" distL="46990" distR="46990" simplePos="0" relativeHeight="251660304" behindDoc="0" locked="0" layoutInCell="1" allowOverlap="0" wp14:anchorId="093C4533" wp14:editId="4272B98C">
                <wp:simplePos x="0" y="0"/>
                <wp:positionH relativeFrom="column">
                  <wp:posOffset>-900430</wp:posOffset>
                </wp:positionH>
                <wp:positionV relativeFrom="paragraph">
                  <wp:posOffset>3227705</wp:posOffset>
                </wp:positionV>
                <wp:extent cx="5295900" cy="492760"/>
                <wp:effectExtent l="0" t="0" r="0" b="254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92760"/>
                        </a:xfrm>
                        <a:prstGeom prst="rect">
                          <a:avLst/>
                        </a:prstGeom>
                        <a:noFill/>
                        <a:ln w="9525">
                          <a:noFill/>
                          <a:miter lim="800000"/>
                          <a:headEnd/>
                          <a:tailEnd/>
                        </a:ln>
                      </wps:spPr>
                      <wps:txbx>
                        <w:txbxContent>
                          <w:p w14:paraId="64E18FD7" w14:textId="77777777" w:rsidR="00472483" w:rsidRPr="00703209" w:rsidRDefault="00472483" w:rsidP="00472483">
                            <w:pPr>
                              <w:pStyle w:val="Hervorhebung1"/>
                            </w:pPr>
                            <w:r w:rsidRPr="0091055D">
                              <w:t>Die Lehrperson sorgt durch</w:t>
                            </w:r>
                            <w:r>
                              <w:t xml:space="preserve"> die</w:t>
                            </w:r>
                            <w:r w:rsidRPr="0091055D">
                              <w:t xml:space="preserve"> Integrierte Beziehungsförderung für neue, positive Bindungs- beziehungsweise Beziehungserfahrungen.</w:t>
                            </w:r>
                          </w:p>
                          <w:p w14:paraId="31AD4BE7" w14:textId="5F80A25C" w:rsidR="00472483" w:rsidRPr="00472483" w:rsidRDefault="00472483" w:rsidP="00472483">
                            <w:pPr>
                              <w:pStyle w:val="Hervorhebung1"/>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C4533" id="_x0000_t202" coordsize="21600,21600" o:spt="202" path="m,l,21600r21600,l21600,xe">
                <v:stroke joinstyle="miter"/>
                <v:path gradientshapeok="t" o:connecttype="rect"/>
              </v:shapetype>
              <v:shape id="Zone de texte 2" o:spid="_x0000_s1026" type="#_x0000_t202" style="position:absolute;left:0;text-align:left;margin-left:-70.9pt;margin-top:254.15pt;width:417pt;height:38.8pt;z-index:25166030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" o:allowoverlap="f" filled="f" stroked="f">
                <v:textbox inset="29mm,,2.5mm">
                  <w:txbxContent>
                    <w:p w14:paraId="64E18FD7" w14:textId="77777777" w:rsidR="00472483" w:rsidRPr="00703209" w:rsidRDefault="00472483" w:rsidP="00472483">
                      <w:pPr>
                        <w:pStyle w:val="Hervorhebung1"/>
                      </w:pPr>
                      <w:r w:rsidRPr="0091055D">
                        <w:t>Die Lehrperson sorgt durch</w:t>
                      </w:r>
                      <w:r>
                        <w:t xml:space="preserve"> die</w:t>
                      </w:r>
                      <w:r w:rsidRPr="0091055D">
                        <w:t xml:space="preserve"> Integrierte Beziehungsförderung für neue, positive Bindungs- beziehungsweise Beziehungserfahrungen.</w:t>
                      </w:r>
                    </w:p>
                    <w:p w14:paraId="31AD4BE7" w14:textId="5F80A25C" w:rsidR="00472483" w:rsidRPr="00472483" w:rsidRDefault="00472483" w:rsidP="00472483">
                      <w:pPr>
                        <w:pStyle w:val="Hervorhebung1"/>
                      </w:pPr>
                    </w:p>
                  </w:txbxContent>
                </v:textbox>
                <w10:wrap type="topAndBottom"/>
              </v:shape>
            </w:pict>
          </mc:Fallback>
        </mc:AlternateContent>
      </w:r>
      <w:r w:rsidR="00C43C21" w:rsidRPr="003E53C4">
        <w:t xml:space="preserve">Die </w:t>
      </w:r>
      <w:r w:rsidR="00C43C21" w:rsidRPr="003E53C4">
        <w:rPr>
          <w:i/>
          <w:iCs/>
        </w:rPr>
        <w:t>Integrierte Beziehungsförderung</w:t>
      </w:r>
      <w:r w:rsidR="00C43C21" w:rsidRPr="003E53C4">
        <w:t xml:space="preserve"> beruht</w:t>
      </w:r>
      <w:r w:rsidR="00A34A18" w:rsidRPr="003E53C4">
        <w:t xml:space="preserve"> wie</w:t>
      </w:r>
      <w:r w:rsidR="00C43C21" w:rsidRPr="003E53C4">
        <w:t xml:space="preserve"> </w:t>
      </w:r>
      <w:r w:rsidR="00C43C21" w:rsidRPr="003E53C4">
        <w:rPr>
          <w:i/>
          <w:iCs/>
        </w:rPr>
        <w:t>Banking Time</w:t>
      </w:r>
      <w:r w:rsidR="00A34A18" w:rsidRPr="003E53C4">
        <w:t xml:space="preserve"> in zweierlei Hinsicht auf der Bindungsforschung. </w:t>
      </w:r>
      <w:r w:rsidR="000B2599" w:rsidRPr="003E53C4">
        <w:t>Erstens</w:t>
      </w:r>
      <w:r w:rsidR="00A34A18" w:rsidRPr="003E53C4">
        <w:t xml:space="preserve"> ist bekannt, dass viele Kinder und Jugendliche mit auffälligem Verhalten in ihrer frühen Kindheit keine sicheren Bindungserfahrungen gemacht haben (</w:t>
      </w:r>
      <w:proofErr w:type="spellStart"/>
      <w:r w:rsidR="00F93DA2" w:rsidRPr="003E53C4">
        <w:t>Sroufe</w:t>
      </w:r>
      <w:proofErr w:type="spellEnd"/>
      <w:r w:rsidR="00F93DA2" w:rsidRPr="003E53C4">
        <w:t xml:space="preserve"> &amp; </w:t>
      </w:r>
      <w:proofErr w:type="spellStart"/>
      <w:r w:rsidR="00F93DA2" w:rsidRPr="003E53C4">
        <w:t>Flees</w:t>
      </w:r>
      <w:r w:rsidR="006E1C51" w:rsidRPr="003E53C4">
        <w:t>o</w:t>
      </w:r>
      <w:r w:rsidR="00F93DA2" w:rsidRPr="003E53C4">
        <w:t>n</w:t>
      </w:r>
      <w:proofErr w:type="spellEnd"/>
      <w:r w:rsidR="00F93DA2" w:rsidRPr="003E53C4">
        <w:t xml:space="preserve">, 1988; Brisch, </w:t>
      </w:r>
      <w:r w:rsidR="00F93DA2" w:rsidRPr="00936FA1">
        <w:t>1999</w:t>
      </w:r>
      <w:r w:rsidR="00A34A18" w:rsidRPr="00936FA1">
        <w:t>). Sie haben</w:t>
      </w:r>
      <w:r w:rsidR="00011343" w:rsidRPr="00936FA1">
        <w:t xml:space="preserve"> als Kleinkind</w:t>
      </w:r>
      <w:r w:rsidR="00A34A18" w:rsidRPr="00936FA1">
        <w:t xml:space="preserve"> nur </w:t>
      </w:r>
      <w:r w:rsidR="004F3D1D" w:rsidRPr="00936FA1">
        <w:t>wenig</w:t>
      </w:r>
      <w:r w:rsidR="00A34A18" w:rsidRPr="00936FA1">
        <w:t xml:space="preserve"> </w:t>
      </w:r>
      <w:r w:rsidR="00F60175" w:rsidRPr="00936FA1">
        <w:t xml:space="preserve">oder </w:t>
      </w:r>
      <w:r w:rsidR="00765479" w:rsidRPr="00936FA1">
        <w:t>sogar</w:t>
      </w:r>
      <w:r w:rsidR="00F60175" w:rsidRPr="00936FA1">
        <w:t xml:space="preserve"> gar keine</w:t>
      </w:r>
      <w:r w:rsidR="00A34A18" w:rsidRPr="00936FA1">
        <w:t xml:space="preserve"> feinfühlige und zugewandte Be</w:t>
      </w:r>
      <w:r w:rsidR="00011343" w:rsidRPr="00936FA1">
        <w:t>gleitung</w:t>
      </w:r>
      <w:r w:rsidR="00A34A18" w:rsidRPr="00936FA1">
        <w:t xml:space="preserve"> erfahren. Voraussetzung für den Aufbau einer</w:t>
      </w:r>
      <w:r w:rsidR="00A34A18" w:rsidRPr="003E53C4">
        <w:t xml:space="preserve"> sicheren Bindung ist </w:t>
      </w:r>
      <w:r w:rsidR="00916B70" w:rsidRPr="003E53C4">
        <w:t xml:space="preserve">jedoch </w:t>
      </w:r>
      <w:r w:rsidR="00A34A18" w:rsidRPr="003E53C4">
        <w:t xml:space="preserve">eine zuverlässige, prompte und feinfühlige Reaktion einer oder weniger Bindungspersonen auf kindliche Bedürfnisse. </w:t>
      </w:r>
      <w:r w:rsidR="008344D7" w:rsidRPr="003E53C4">
        <w:t>Das Kind sollte sich sicher fühlen,</w:t>
      </w:r>
      <w:r w:rsidR="00411AC9" w:rsidRPr="003E53C4">
        <w:t xml:space="preserve"> </w:t>
      </w:r>
      <w:r w:rsidR="008C233A" w:rsidRPr="003E53C4">
        <w:t>insbesondere</w:t>
      </w:r>
      <w:r w:rsidR="00EB2D0E" w:rsidRPr="003E53C4">
        <w:t xml:space="preserve"> dann,</w:t>
      </w:r>
      <w:r w:rsidR="008344D7" w:rsidRPr="003E53C4">
        <w:t xml:space="preserve"> wenn es ihm nicht gut geht und es mit schwierigen Emotionen </w:t>
      </w:r>
      <w:r w:rsidR="008C233A" w:rsidRPr="003E53C4">
        <w:t>konfrontiert ist</w:t>
      </w:r>
      <w:r w:rsidR="008344D7" w:rsidRPr="003E53C4">
        <w:t xml:space="preserve">. </w:t>
      </w:r>
      <w:r w:rsidR="00011343" w:rsidRPr="003E53C4">
        <w:t xml:space="preserve">Fehlt diese Erfahrung, wird </w:t>
      </w:r>
      <w:r w:rsidR="00C07EBD">
        <w:t>die Entwicklung</w:t>
      </w:r>
      <w:r w:rsidR="00A34A18" w:rsidRPr="003E53C4">
        <w:t xml:space="preserve"> eines gesunden </w:t>
      </w:r>
      <w:r w:rsidR="00F60175" w:rsidRPr="003E53C4">
        <w:t>Urvertrauens erschwert. Das beeinträchtigt in vielen Fällen den</w:t>
      </w:r>
      <w:r w:rsidR="00936FA1">
        <w:t xml:space="preserve"> Erwerb</w:t>
      </w:r>
      <w:r w:rsidR="00F60175" w:rsidRPr="003E53C4">
        <w:t xml:space="preserve"> von sozio</w:t>
      </w:r>
      <w:r w:rsidR="004654D8" w:rsidRPr="003E53C4">
        <w:t>-</w:t>
      </w:r>
      <w:r w:rsidR="00F60175" w:rsidRPr="003E53C4">
        <w:t>emotionalen Kompetenzen wie Emotionswahrnehmung, -ausdruck und -regulation</w:t>
      </w:r>
      <w:r w:rsidR="00BE2590" w:rsidRPr="003E53C4">
        <w:t>. Zudem erleben</w:t>
      </w:r>
      <w:r w:rsidR="00F60175" w:rsidRPr="003E53C4">
        <w:t xml:space="preserve"> diese Kinder ihre Umwelt und ihre Mitmenschen</w:t>
      </w:r>
      <w:r w:rsidR="00BE2590" w:rsidRPr="003E53C4">
        <w:t xml:space="preserve"> </w:t>
      </w:r>
      <w:r w:rsidR="00F60175" w:rsidRPr="003E53C4">
        <w:t>häufiger als feindselig (</w:t>
      </w:r>
      <w:proofErr w:type="spellStart"/>
      <w:r w:rsidR="00255C4D" w:rsidRPr="003E53C4">
        <w:t>Sroufe</w:t>
      </w:r>
      <w:proofErr w:type="spellEnd"/>
      <w:r w:rsidR="00255C4D" w:rsidRPr="003E53C4">
        <w:t>, 1983)</w:t>
      </w:r>
      <w:r w:rsidR="0022308F" w:rsidRPr="003E53C4">
        <w:t>. Sie</w:t>
      </w:r>
      <w:bookmarkStart w:id="1" w:name="_Hlk187415673"/>
      <w:r w:rsidR="00011343" w:rsidRPr="003E53C4">
        <w:t xml:space="preserve"> </w:t>
      </w:r>
      <w:bookmarkEnd w:id="1"/>
      <w:r w:rsidR="00BE2590" w:rsidRPr="003E53C4">
        <w:t>entwickeln sogenannte unsichere Bindungsrepräsentationen b</w:t>
      </w:r>
      <w:r w:rsidR="0022308F" w:rsidRPr="003E53C4">
        <w:t>eziehungsweise</w:t>
      </w:r>
      <w:r w:rsidR="00BE2590" w:rsidRPr="003E53C4">
        <w:t xml:space="preserve"> -muster. </w:t>
      </w:r>
      <w:r w:rsidR="009D3FC4" w:rsidRPr="003E53C4">
        <w:t>D</w:t>
      </w:r>
      <w:r w:rsidR="00BE2590" w:rsidRPr="003E53C4">
        <w:t xml:space="preserve">iesen Kindern </w:t>
      </w:r>
      <w:r w:rsidR="009D3FC4" w:rsidRPr="003E53C4">
        <w:t xml:space="preserve">hat sich </w:t>
      </w:r>
      <w:r w:rsidR="00BE2590" w:rsidRPr="003E53C4">
        <w:t xml:space="preserve">durch die eigenen Erfahrungen eingeprägt, dass Erwachsene sich nicht für ihre Bedürfnisse interessieren und dass sie sich nicht auf </w:t>
      </w:r>
      <w:r w:rsidR="008C233A" w:rsidRPr="003E53C4">
        <w:t xml:space="preserve">Erwachsene </w:t>
      </w:r>
      <w:r w:rsidR="00BE2590" w:rsidRPr="003E53C4">
        <w:t>verlassen können</w:t>
      </w:r>
      <w:r w:rsidR="008C233A" w:rsidRPr="003E53C4">
        <w:t>, wenn es ihnen nicht gut geht</w:t>
      </w:r>
      <w:r w:rsidR="00BE2590" w:rsidRPr="003E53C4">
        <w:t>. Diese Repräsentation b</w:t>
      </w:r>
      <w:r w:rsidR="00EC0143" w:rsidRPr="003E53C4">
        <w:t>eziehungsweise</w:t>
      </w:r>
      <w:r w:rsidR="00BE2590" w:rsidRPr="003E53C4">
        <w:t xml:space="preserve"> dieses Bild übertragen </w:t>
      </w:r>
      <w:r w:rsidR="009D55AE" w:rsidRPr="003E53C4">
        <w:t xml:space="preserve">sie </w:t>
      </w:r>
      <w:r w:rsidR="00BE2590" w:rsidRPr="003E53C4">
        <w:t>unbewusst auf ihre Lehrpersonen.</w:t>
      </w:r>
      <w:r w:rsidR="006838A1" w:rsidRPr="003E53C4">
        <w:t xml:space="preserve"> </w:t>
      </w:r>
      <w:r w:rsidR="00BE2590" w:rsidRPr="003E53C4">
        <w:t xml:space="preserve">So ist es für </w:t>
      </w:r>
      <w:r w:rsidR="008E0828" w:rsidRPr="003E53C4">
        <w:t>die</w:t>
      </w:r>
      <w:r w:rsidR="00CC604F" w:rsidRPr="003E53C4">
        <w:t xml:space="preserve"> Lehrperson</w:t>
      </w:r>
      <w:r w:rsidR="00EC7528" w:rsidRPr="003E53C4">
        <w:t>e</w:t>
      </w:r>
      <w:r w:rsidR="00CC604F" w:rsidRPr="003E53C4">
        <w:t>n</w:t>
      </w:r>
      <w:r w:rsidR="00BE2590" w:rsidRPr="003E53C4">
        <w:t xml:space="preserve"> schw</w:t>
      </w:r>
      <w:r w:rsidR="00936FA1">
        <w:t>ierig,</w:t>
      </w:r>
      <w:r w:rsidR="00BE2590" w:rsidRPr="003E53C4">
        <w:t xml:space="preserve"> gute Beziehungen zu diesen </w:t>
      </w:r>
      <w:r w:rsidR="008E0828" w:rsidRPr="003E53C4">
        <w:t>Schüler</w:t>
      </w:r>
      <w:r w:rsidR="00D84DC8" w:rsidRPr="003E53C4">
        <w:t>:</w:t>
      </w:r>
      <w:r w:rsidR="008E0828" w:rsidRPr="003E53C4">
        <w:t>innen</w:t>
      </w:r>
      <w:r w:rsidR="00BE2590" w:rsidRPr="003E53C4">
        <w:t xml:space="preserve"> aufzubauen</w:t>
      </w:r>
      <w:r w:rsidR="00E17200" w:rsidRPr="003E53C4">
        <w:t>. Gleichzeitig</w:t>
      </w:r>
      <w:r w:rsidR="00BE2590" w:rsidRPr="003E53C4">
        <w:t xml:space="preserve"> leiden die Beziehungen immer wieder unter dem auffälligen Verhalten</w:t>
      </w:r>
      <w:r w:rsidR="008E0828" w:rsidRPr="003E53C4">
        <w:t>, d</w:t>
      </w:r>
      <w:r w:rsidR="008B3701" w:rsidRPr="003E53C4">
        <w:t>a</w:t>
      </w:r>
      <w:r w:rsidR="008E0828" w:rsidRPr="003E53C4">
        <w:t xml:space="preserve"> dieses</w:t>
      </w:r>
      <w:r w:rsidR="00BE2590" w:rsidRPr="003E53C4">
        <w:t xml:space="preserve"> </w:t>
      </w:r>
      <w:r w:rsidR="008E0828" w:rsidRPr="003E53C4">
        <w:t>oft</w:t>
      </w:r>
      <w:r w:rsidR="00BE2590" w:rsidRPr="003E53C4">
        <w:t xml:space="preserve"> die Bereitschaft der Lehrperson</w:t>
      </w:r>
      <w:r w:rsidR="00431A07" w:rsidRPr="003E53C4">
        <w:t>en</w:t>
      </w:r>
      <w:r w:rsidR="008B3701" w:rsidRPr="003E53C4">
        <w:t xml:space="preserve"> beeinträchtigt</w:t>
      </w:r>
      <w:r w:rsidR="00BE2590" w:rsidRPr="003E53C4">
        <w:t xml:space="preserve">, sich </w:t>
      </w:r>
      <w:r w:rsidR="008B3701" w:rsidRPr="003E53C4">
        <w:t xml:space="preserve">aktiv </w:t>
      </w:r>
      <w:r w:rsidR="00BE2590" w:rsidRPr="003E53C4">
        <w:t>um eine gute Beziehung zu diesem Kind zu bemühen</w:t>
      </w:r>
      <w:r w:rsidR="00E12CC4" w:rsidRPr="003E53C4">
        <w:t xml:space="preserve">. </w:t>
      </w:r>
      <w:r w:rsidR="008E0828" w:rsidRPr="003E53C4">
        <w:t>D</w:t>
      </w:r>
      <w:r w:rsidR="00864B82" w:rsidRPr="003E53C4">
        <w:t>as</w:t>
      </w:r>
      <w:r w:rsidR="008E0828" w:rsidRPr="003E53C4">
        <w:t xml:space="preserve"> ist verständlich, </w:t>
      </w:r>
      <w:r w:rsidR="00E12CC4" w:rsidRPr="003E53C4">
        <w:t xml:space="preserve">trägt </w:t>
      </w:r>
      <w:r w:rsidR="008E0828" w:rsidRPr="003E53C4">
        <w:t>jedoch mitunter</w:t>
      </w:r>
      <w:r w:rsidR="00E12CC4" w:rsidRPr="003E53C4">
        <w:t xml:space="preserve"> </w:t>
      </w:r>
      <w:r w:rsidR="00983C29" w:rsidRPr="003E53C4">
        <w:t xml:space="preserve">ungewollt </w:t>
      </w:r>
      <w:r w:rsidR="00E12CC4" w:rsidRPr="003E53C4">
        <w:t>zu</w:t>
      </w:r>
      <w:r w:rsidR="00765479" w:rsidRPr="003E53C4">
        <w:t>r</w:t>
      </w:r>
      <w:r w:rsidR="00E12CC4" w:rsidRPr="003E53C4">
        <w:t xml:space="preserve"> Eskalationsspirale bei.</w:t>
      </w:r>
    </w:p>
    <w:p w14:paraId="69F1ED8B" w14:textId="21D154AF" w:rsidR="00BE76AA" w:rsidRPr="003E53C4" w:rsidRDefault="00B00248" w:rsidP="0091055D">
      <w:pPr>
        <w:pStyle w:val="Textkrper"/>
        <w:ind w:firstLine="0"/>
      </w:pPr>
      <w:r w:rsidRPr="003E53C4">
        <w:t xml:space="preserve">Die Interventionen </w:t>
      </w:r>
      <w:r w:rsidR="00F60175" w:rsidRPr="003E53C4">
        <w:rPr>
          <w:i/>
          <w:iCs/>
        </w:rPr>
        <w:t>Banking Time</w:t>
      </w:r>
      <w:r w:rsidR="00F60175" w:rsidRPr="003E53C4">
        <w:t xml:space="preserve"> und </w:t>
      </w:r>
      <w:bookmarkStart w:id="2" w:name="_Hlk188516720"/>
      <w:r w:rsidR="00F60175" w:rsidRPr="003E53C4">
        <w:rPr>
          <w:i/>
          <w:iCs/>
        </w:rPr>
        <w:t>Integrierte Beziehungsförderung</w:t>
      </w:r>
      <w:r w:rsidR="00F60175" w:rsidRPr="003E53C4">
        <w:t xml:space="preserve"> </w:t>
      </w:r>
      <w:bookmarkEnd w:id="2"/>
      <w:r w:rsidR="00E12CC4" w:rsidRPr="003E53C4">
        <w:t>sollen diese Spirale durchbrechen, indem die Lehrperson sich gezielt um eine bessere Beziehung zu einem bestimmten Kind bemüht</w:t>
      </w:r>
      <w:r w:rsidR="00D84DC8" w:rsidRPr="003E53C4">
        <w:t>. Sie vermittelt</w:t>
      </w:r>
      <w:r w:rsidR="00E12CC4" w:rsidRPr="003E53C4">
        <w:t xml:space="preserve"> ihm damit deutlich: «</w:t>
      </w:r>
      <w:r w:rsidR="00D84DC8" w:rsidRPr="003E53C4">
        <w:t>I</w:t>
      </w:r>
      <w:r w:rsidR="00E12CC4" w:rsidRPr="003E53C4">
        <w:t>ch interessiere mich für dich» und «</w:t>
      </w:r>
      <w:r w:rsidR="00D84DC8" w:rsidRPr="003E53C4">
        <w:t>B</w:t>
      </w:r>
      <w:r w:rsidR="00E12CC4" w:rsidRPr="003E53C4">
        <w:t xml:space="preserve">ei mir bist du sicher, auch wenn es schwierig wird». </w:t>
      </w:r>
      <w:r w:rsidR="00693942" w:rsidRPr="003E53C4">
        <w:t>Hierin liegt der zweite Bezug zur Bindungsforschung</w:t>
      </w:r>
      <w:r w:rsidR="009D55AE" w:rsidRPr="003E53C4">
        <w:t>:</w:t>
      </w:r>
      <w:r w:rsidR="00693942" w:rsidRPr="003E53C4">
        <w:t xml:space="preserve"> </w:t>
      </w:r>
      <w:r w:rsidR="006838A1" w:rsidRPr="003E53C4">
        <w:t>D</w:t>
      </w:r>
      <w:r w:rsidR="00693942" w:rsidRPr="003E53C4">
        <w:t xml:space="preserve">ie Lehrperson sorgt durch ihr Verhalten während der Intervention für </w:t>
      </w:r>
      <w:r w:rsidR="0037627D" w:rsidRPr="003E53C4">
        <w:t xml:space="preserve">neue, </w:t>
      </w:r>
      <w:r w:rsidR="00693942" w:rsidRPr="003E53C4">
        <w:t>positive Bindungs</w:t>
      </w:r>
      <w:r w:rsidR="009D55AE" w:rsidRPr="003E53C4">
        <w:t>- b</w:t>
      </w:r>
      <w:r w:rsidR="00FD7B9E" w:rsidRPr="003E53C4">
        <w:t>eziehungsweise</w:t>
      </w:r>
      <w:r w:rsidR="009D55AE" w:rsidRPr="003E53C4">
        <w:t xml:space="preserve"> Beziehungserfahrungen</w:t>
      </w:r>
      <w:r w:rsidR="00693942" w:rsidRPr="003E53C4">
        <w:t xml:space="preserve">. </w:t>
      </w:r>
      <w:r w:rsidR="00BE76AA" w:rsidRPr="003E53C4">
        <w:t>Angesichts der vielen Zeit, die Kinder in der Schule verbringen, haben Lehrpersonen einen potenziell grossen Einfluss auf die sozio</w:t>
      </w:r>
      <w:r w:rsidR="00FD7B9E" w:rsidRPr="003E53C4">
        <w:t>-</w:t>
      </w:r>
      <w:r w:rsidR="00BE76AA" w:rsidRPr="003E53C4">
        <w:t>emotionale Entwicklung ihrer Schüler</w:t>
      </w:r>
      <w:r w:rsidR="00FD7B9E" w:rsidRPr="003E53C4">
        <w:t>:</w:t>
      </w:r>
      <w:r w:rsidR="00BE76AA" w:rsidRPr="003E53C4">
        <w:t>innen.</w:t>
      </w:r>
    </w:p>
    <w:p w14:paraId="40783795" w14:textId="6907177A" w:rsidR="00BE76AA" w:rsidRPr="003E53C4" w:rsidRDefault="0037627D" w:rsidP="00693942">
      <w:pPr>
        <w:pStyle w:val="berschrift2"/>
      </w:pPr>
      <w:r w:rsidRPr="003E53C4">
        <w:t xml:space="preserve">Das Konzept </w:t>
      </w:r>
      <w:bookmarkStart w:id="3" w:name="_Hlk188367346"/>
      <w:r w:rsidR="00076588" w:rsidRPr="003E53C4">
        <w:t>Integrierte Beziehungsförderung</w:t>
      </w:r>
      <w:bookmarkEnd w:id="3"/>
    </w:p>
    <w:p w14:paraId="57D71359" w14:textId="004CA915" w:rsidR="00303B7E" w:rsidRDefault="00186445" w:rsidP="00C43C21">
      <w:pPr>
        <w:pStyle w:val="Textkrper"/>
        <w:ind w:firstLine="0"/>
      </w:pPr>
      <w:r w:rsidRPr="003E53C4">
        <w:t xml:space="preserve">Wie bereits erwähnt, findet </w:t>
      </w:r>
      <w:bookmarkStart w:id="4" w:name="_Hlk189555620"/>
      <w:r w:rsidR="00076588" w:rsidRPr="003E53C4">
        <w:rPr>
          <w:i/>
          <w:iCs/>
        </w:rPr>
        <w:t>Integrierte Beziehungsförderung</w:t>
      </w:r>
      <w:r w:rsidR="00076588" w:rsidRPr="003E53C4">
        <w:t xml:space="preserve"> </w:t>
      </w:r>
      <w:bookmarkEnd w:id="4"/>
      <w:r w:rsidRPr="003E53C4">
        <w:t>i</w:t>
      </w:r>
      <w:r w:rsidR="00C43C21" w:rsidRPr="003E53C4">
        <w:t xml:space="preserve">m Gegensatz zu </w:t>
      </w:r>
      <w:r w:rsidR="00C43C21" w:rsidRPr="003E53C4">
        <w:rPr>
          <w:i/>
          <w:iCs/>
        </w:rPr>
        <w:t>Banking Time</w:t>
      </w:r>
      <w:r w:rsidRPr="003E53C4">
        <w:t xml:space="preserve"> während</w:t>
      </w:r>
      <w:r w:rsidR="00C43C21" w:rsidRPr="003E53C4">
        <w:t xml:space="preserve"> des normalen Unterrichts statt</w:t>
      </w:r>
      <w:r w:rsidR="001B56F2" w:rsidRPr="003E53C4">
        <w:t>. Sie</w:t>
      </w:r>
      <w:r w:rsidR="00C43C21" w:rsidRPr="003E53C4">
        <w:t xml:space="preserve"> ist also in den regulären Ablauf des Unterrichts b</w:t>
      </w:r>
      <w:r w:rsidR="001B56F2" w:rsidRPr="003E53C4">
        <w:t>eziehungsweise</w:t>
      </w:r>
      <w:r w:rsidR="00C43C21" w:rsidRPr="003E53C4">
        <w:t xml:space="preserve"> des Freispiels integriert. Die Lehrperson </w:t>
      </w:r>
      <w:r w:rsidR="00DE05DC" w:rsidRPr="003E53C4">
        <w:t>stärkt</w:t>
      </w:r>
      <w:r w:rsidR="00C43C21" w:rsidRPr="003E53C4">
        <w:t xml:space="preserve"> die Beziehung zu</w:t>
      </w:r>
      <w:r w:rsidR="00DE05DC" w:rsidRPr="003E53C4">
        <w:t xml:space="preserve">m entsprechenden </w:t>
      </w:r>
      <w:r w:rsidR="001B56F2" w:rsidRPr="003E53C4">
        <w:t>Kind</w:t>
      </w:r>
      <w:r w:rsidR="00C43C21" w:rsidRPr="003E53C4">
        <w:t xml:space="preserve">, </w:t>
      </w:r>
      <w:r w:rsidR="00DE05DC" w:rsidRPr="003E53C4">
        <w:t xml:space="preserve">indem sie ihm </w:t>
      </w:r>
      <w:r w:rsidR="008E152E" w:rsidRPr="003E53C4">
        <w:t xml:space="preserve">regelmässig über mindestens sechs Wochen </w:t>
      </w:r>
      <w:r w:rsidR="00DE05DC" w:rsidRPr="003E53C4">
        <w:t>täglich in unauffälliger Weise und zusätzlich zum normalen Umfang besondere Zuwendung</w:t>
      </w:r>
      <w:r w:rsidR="00A670E4" w:rsidRPr="003E53C4">
        <w:t xml:space="preserve"> entgegenbringt,</w:t>
      </w:r>
      <w:r w:rsidR="00DE05DC" w:rsidRPr="003E53C4">
        <w:t xml:space="preserve"> in Form von etwa </w:t>
      </w:r>
      <w:r w:rsidR="00FA6200" w:rsidRPr="003E53C4">
        <w:t>drei</w:t>
      </w:r>
      <w:r w:rsidR="00DE05DC" w:rsidRPr="003E53C4">
        <w:t xml:space="preserve"> bis </w:t>
      </w:r>
      <w:r w:rsidR="00FA6200" w:rsidRPr="003E53C4">
        <w:t>fünf</w:t>
      </w:r>
      <w:r w:rsidR="00DE05DC" w:rsidRPr="003E53C4">
        <w:t xml:space="preserve"> gezielten Micro-Interventionen. Dadurch wird gezielt eine positive, feinfühlige und unterstützende Beziehung aufgebaut. </w:t>
      </w:r>
      <w:r w:rsidRPr="003E53C4">
        <w:t xml:space="preserve">Die Micro-Interventionen sorgen dafür, </w:t>
      </w:r>
      <w:r w:rsidR="00E413B2" w:rsidRPr="003E53C4">
        <w:t>dass sich Schüler</w:t>
      </w:r>
      <w:r w:rsidR="000111C2" w:rsidRPr="003E53C4">
        <w:t>:</w:t>
      </w:r>
      <w:r w:rsidR="00E413B2" w:rsidRPr="003E53C4">
        <w:t xml:space="preserve">innen mit unsicheren Bindungserfahrungen bei der Lehrperson emotional sicher und angenommen fühlen </w:t>
      </w:r>
      <w:r w:rsidR="00621F07" w:rsidRPr="003E53C4">
        <w:t>–</w:t>
      </w:r>
      <w:r w:rsidR="00CA4A3F">
        <w:t>,</w:t>
      </w:r>
      <w:r w:rsidR="00E413B2" w:rsidRPr="003E53C4">
        <w:t xml:space="preserve"> selbst wenn sie sich unangemessen verhalten. </w:t>
      </w:r>
      <w:r w:rsidR="00BE76AA" w:rsidRPr="003E53C4">
        <w:t xml:space="preserve">Damit ist ein wichtiges Prinzip von </w:t>
      </w:r>
      <w:r w:rsidR="000111C2" w:rsidRPr="003E53C4">
        <w:rPr>
          <w:i/>
          <w:iCs/>
        </w:rPr>
        <w:t>Integrierter Beziehungsförderung</w:t>
      </w:r>
      <w:r w:rsidR="00BE76AA" w:rsidRPr="003E53C4">
        <w:t xml:space="preserve"> beschrieben</w:t>
      </w:r>
      <w:r w:rsidR="00C22326" w:rsidRPr="003E53C4">
        <w:t>.</w:t>
      </w:r>
      <w:r w:rsidR="00BE76AA" w:rsidRPr="003E53C4">
        <w:t xml:space="preserve"> </w:t>
      </w:r>
      <w:r w:rsidR="00C22326" w:rsidRPr="003E53C4">
        <w:t>N</w:t>
      </w:r>
      <w:r w:rsidR="00BE76AA" w:rsidRPr="003E53C4">
        <w:t xml:space="preserve">ämlich, dass die Intervention unabhängig vom aktuellen Verhalten des </w:t>
      </w:r>
      <w:r w:rsidR="00A42DB5" w:rsidRPr="003E53C4">
        <w:t>Kindes</w:t>
      </w:r>
      <w:r w:rsidR="00BE76AA" w:rsidRPr="003E53C4">
        <w:t xml:space="preserve"> umgesetzt wird. Die zusätzliche wohlwollende Zuwendung ist in keiner Weise eine Belohnung, noch wird sie </w:t>
      </w:r>
      <w:r w:rsidR="003D3B66" w:rsidRPr="003E53C4">
        <w:t>aufgrund</w:t>
      </w:r>
      <w:r w:rsidR="00BE76AA" w:rsidRPr="003E53C4">
        <w:t xml:space="preserve"> von störendem Verhalten entzogen. </w:t>
      </w:r>
      <w:r w:rsidR="00C43C21" w:rsidRPr="003E53C4">
        <w:t>D</w:t>
      </w:r>
      <w:r w:rsidRPr="003E53C4">
        <w:t>adurch kann Vertrauen wachsen, welches</w:t>
      </w:r>
      <w:r w:rsidR="00C43C21" w:rsidRPr="003E53C4">
        <w:t xml:space="preserve"> die Beziehung z</w:t>
      </w:r>
      <w:r w:rsidR="00DE05DC" w:rsidRPr="003E53C4">
        <w:t>ur</w:t>
      </w:r>
      <w:r w:rsidR="00C43C21" w:rsidRPr="003E53C4">
        <w:t xml:space="preserve"> Lehrperson nachhaltig verbesser</w:t>
      </w:r>
      <w:r w:rsidR="00FA6F1A" w:rsidRPr="003E53C4">
        <w:t>t</w:t>
      </w:r>
      <w:r w:rsidR="00C43C21" w:rsidRPr="003E53C4">
        <w:t xml:space="preserve"> und das auffällige Verhalten minimieren</w:t>
      </w:r>
      <w:r w:rsidR="00DE05DC" w:rsidRPr="003E53C4">
        <w:t xml:space="preserve"> kann</w:t>
      </w:r>
      <w:r w:rsidR="00765479" w:rsidRPr="003E53C4">
        <w:t xml:space="preserve"> (Vogel </w:t>
      </w:r>
      <w:r w:rsidR="009B6DBA" w:rsidRPr="003E53C4">
        <w:t xml:space="preserve">&amp; </w:t>
      </w:r>
      <w:proofErr w:type="spellStart"/>
      <w:r w:rsidR="00765479" w:rsidRPr="003E53C4">
        <w:t>Rüst</w:t>
      </w:r>
      <w:proofErr w:type="spellEnd"/>
      <w:r w:rsidR="00765479" w:rsidRPr="003E53C4">
        <w:t>, 2023)</w:t>
      </w:r>
      <w:r w:rsidR="006A587A">
        <w:t>.</w:t>
      </w:r>
    </w:p>
    <w:p w14:paraId="667DAC07" w14:textId="72AC515E" w:rsidR="00C43C21" w:rsidRPr="003E53C4" w:rsidRDefault="00C43C21" w:rsidP="006916AE">
      <w:pPr>
        <w:pStyle w:val="berschrift2"/>
      </w:pPr>
      <w:r w:rsidRPr="003E53C4">
        <w:lastRenderedPageBreak/>
        <w:t>Mi</w:t>
      </w:r>
      <w:r w:rsidR="00765479" w:rsidRPr="003E53C4">
        <w:t>cro</w:t>
      </w:r>
      <w:r w:rsidRPr="003E53C4">
        <w:t>-Interventionen</w:t>
      </w:r>
      <w:r w:rsidR="004D57ED" w:rsidRPr="003E53C4">
        <w:t xml:space="preserve"> </w:t>
      </w:r>
      <w:r w:rsidR="00DB5572" w:rsidRPr="003E53C4">
        <w:t xml:space="preserve">der </w:t>
      </w:r>
      <w:r w:rsidR="004D57ED" w:rsidRPr="003E53C4">
        <w:t>Integrierte</w:t>
      </w:r>
      <w:r w:rsidR="00DB5572" w:rsidRPr="003E53C4">
        <w:t xml:space="preserve">n </w:t>
      </w:r>
      <w:r w:rsidR="004D57ED" w:rsidRPr="003E53C4">
        <w:t>Beziehungsförderung</w:t>
      </w:r>
    </w:p>
    <w:p w14:paraId="0492DF12" w14:textId="3591FAD0" w:rsidR="009068B7" w:rsidRPr="003E53C4" w:rsidRDefault="00693942" w:rsidP="00765479">
      <w:pPr>
        <w:pStyle w:val="Textkrper"/>
        <w:ind w:firstLine="0"/>
      </w:pPr>
      <w:r w:rsidRPr="003E53C4">
        <w:t xml:space="preserve">Grundlage für die Umsetzung von </w:t>
      </w:r>
      <w:r w:rsidR="004D57ED" w:rsidRPr="003E53C4">
        <w:rPr>
          <w:i/>
          <w:iCs/>
        </w:rPr>
        <w:t>Integrierter Beziehungsförderung</w:t>
      </w:r>
      <w:r w:rsidR="004D57ED" w:rsidRPr="003E53C4">
        <w:t xml:space="preserve"> </w:t>
      </w:r>
      <w:r w:rsidRPr="003E53C4">
        <w:t>ist eine Liste mit 18 Indikatoren</w:t>
      </w:r>
      <w:r w:rsidR="008E152E" w:rsidRPr="003E53C4">
        <w:t xml:space="preserve"> (</w:t>
      </w:r>
      <w:r w:rsidR="004D57ED" w:rsidRPr="003E53C4">
        <w:t>vgl.</w:t>
      </w:r>
      <w:r w:rsidR="008E152E" w:rsidRPr="003E53C4">
        <w:t xml:space="preserve"> </w:t>
      </w:r>
      <w:r w:rsidR="00C57A3F" w:rsidRPr="00C57A3F">
        <w:t xml:space="preserve">Indikatoren-Checkliste </w:t>
      </w:r>
      <w:r w:rsidR="00C57A3F">
        <w:t>am Ende des Beitrags</w:t>
      </w:r>
      <w:r w:rsidR="008E152E" w:rsidRPr="003E53C4">
        <w:t>)</w:t>
      </w:r>
      <w:r w:rsidR="00000428" w:rsidRPr="003E53C4">
        <w:t xml:space="preserve">. </w:t>
      </w:r>
      <w:r w:rsidR="00FE003A" w:rsidRPr="003E53C4">
        <w:t>Sie</w:t>
      </w:r>
      <w:r w:rsidR="000D7276" w:rsidRPr="003E53C4">
        <w:t xml:space="preserve"> enthält </w:t>
      </w:r>
      <w:proofErr w:type="gramStart"/>
      <w:r w:rsidRPr="003E53C4">
        <w:t>ganz konkrete</w:t>
      </w:r>
      <w:proofErr w:type="gramEnd"/>
      <w:r w:rsidRPr="003E53C4">
        <w:t xml:space="preserve"> Handlungen oder Aussagen der Lehrperson, die Wohlwollen, Interesse und Unterstützung anzeigen.</w:t>
      </w:r>
      <w:r w:rsidR="009D55AE" w:rsidRPr="003E53C4">
        <w:t xml:space="preserve"> </w:t>
      </w:r>
      <w:r w:rsidR="008E152E" w:rsidRPr="003E53C4">
        <w:t xml:space="preserve">Es handelt sich um </w:t>
      </w:r>
      <w:r w:rsidR="00000428" w:rsidRPr="003E53C4">
        <w:t>teilweise</w:t>
      </w:r>
      <w:r w:rsidR="008E152E" w:rsidRPr="003E53C4">
        <w:t xml:space="preserve"> sehr kleine </w:t>
      </w:r>
      <w:r w:rsidR="00E413B2" w:rsidRPr="003E53C4">
        <w:t>Kommunikationsa</w:t>
      </w:r>
      <w:r w:rsidR="008E152E" w:rsidRPr="003E53C4">
        <w:t xml:space="preserve">spekte, die dem </w:t>
      </w:r>
      <w:r w:rsidR="00000428" w:rsidRPr="003E53C4">
        <w:t>d</w:t>
      </w:r>
      <w:r w:rsidR="008E152E" w:rsidRPr="003E53C4">
        <w:t xml:space="preserve">reidimensionalen Beziehungsmodell (Vogel &amp; </w:t>
      </w:r>
      <w:proofErr w:type="spellStart"/>
      <w:r w:rsidR="008E152E" w:rsidRPr="003E53C4">
        <w:t>Rüst</w:t>
      </w:r>
      <w:proofErr w:type="spellEnd"/>
      <w:r w:rsidR="008E152E" w:rsidRPr="003E53C4">
        <w:t xml:space="preserve">, 2023) entstammen. </w:t>
      </w:r>
      <w:r w:rsidR="00626202">
        <w:t xml:space="preserve">Dieses umfasst die drei Dimensionen </w:t>
      </w:r>
      <w:r w:rsidR="00626202" w:rsidRPr="00626202">
        <w:t>Wohlwollen &amp; Zuwendung</w:t>
      </w:r>
      <w:r w:rsidR="00626202">
        <w:t>,</w:t>
      </w:r>
      <w:r w:rsidR="00626202" w:rsidRPr="00626202">
        <w:t xml:space="preserve"> Führung &amp; Struktur</w:t>
      </w:r>
      <w:r w:rsidR="00626202">
        <w:t xml:space="preserve"> sowie</w:t>
      </w:r>
      <w:r w:rsidR="00626202" w:rsidRPr="00626202">
        <w:t xml:space="preserve"> Autonomie &amp; Selbstverantwortung.</w:t>
      </w:r>
      <w:r w:rsidR="00626202">
        <w:t xml:space="preserve"> </w:t>
      </w:r>
      <w:r w:rsidR="008E152E" w:rsidRPr="003E53C4">
        <w:t xml:space="preserve">Die Förderung der Beziehung geschieht demnach </w:t>
      </w:r>
      <w:r w:rsidR="00640DB1" w:rsidRPr="003E53C4">
        <w:t xml:space="preserve">beispielsweise </w:t>
      </w:r>
      <w:r w:rsidR="008E152E" w:rsidRPr="003E53C4">
        <w:t xml:space="preserve">nicht nur durch das Zeigen von Interesse, sondern ebenso dadurch, dass </w:t>
      </w:r>
      <w:r w:rsidR="00640DB1" w:rsidRPr="003E53C4">
        <w:t>das Kind</w:t>
      </w:r>
      <w:r w:rsidR="008E152E" w:rsidRPr="003E53C4">
        <w:t xml:space="preserve"> spürt, dass seine Ideen und Bedürfnisse ernst genommen werden und dass positives Verhalten bestätigt wird. Eine Lehrperson setzt sich im Vorfeld mit den Indikatoren auseinander und </w:t>
      </w:r>
      <w:r w:rsidR="00E413B2" w:rsidRPr="003E53C4">
        <w:t>hat dann</w:t>
      </w:r>
      <w:r w:rsidR="008E152E" w:rsidRPr="003E53C4">
        <w:t xml:space="preserve"> beispielsweise für eine Woche einige der Indikatoren </w:t>
      </w:r>
      <w:r w:rsidR="00E413B2" w:rsidRPr="003E53C4">
        <w:t>im Hinterkopf</w:t>
      </w:r>
      <w:r w:rsidR="00386676" w:rsidRPr="003E53C4">
        <w:t>. L</w:t>
      </w:r>
      <w:r w:rsidR="008E152E" w:rsidRPr="003E53C4">
        <w:t>etztlich entscheidet und handelt sie jedoch situativ und berücksichtigt jeweils, was</w:t>
      </w:r>
      <w:r w:rsidR="00386676" w:rsidRPr="003E53C4">
        <w:t xml:space="preserve"> ihr</w:t>
      </w:r>
      <w:r w:rsidR="008E152E" w:rsidRPr="003E53C4">
        <w:t xml:space="preserve"> in einer spezifischen Situation </w:t>
      </w:r>
      <w:r w:rsidR="00386676" w:rsidRPr="003E53C4">
        <w:t xml:space="preserve">als </w:t>
      </w:r>
      <w:r w:rsidR="008E152E" w:rsidRPr="003E53C4">
        <w:t xml:space="preserve">passend erscheint. Die Lehrperson sollte täglich vermerken, welche Indikatoren sie </w:t>
      </w:r>
      <w:r w:rsidR="008A4AB1" w:rsidRPr="003E53C4">
        <w:t>angewendet hat</w:t>
      </w:r>
      <w:r w:rsidR="008E152E" w:rsidRPr="003E53C4">
        <w:t>. Die Indikatoren dienen der Anregung</w:t>
      </w:r>
      <w:r w:rsidR="009B6DBA" w:rsidRPr="003E53C4">
        <w:t>, Planung</w:t>
      </w:r>
      <w:r w:rsidR="008E152E" w:rsidRPr="003E53C4">
        <w:t xml:space="preserve"> und Erinnerung, die Dokumentation ermöglicht eine retrospektive Reflexion. </w:t>
      </w:r>
      <w:r w:rsidR="006916AE" w:rsidRPr="003E53C4">
        <w:t xml:space="preserve">Nach ein </w:t>
      </w:r>
      <w:r w:rsidR="00760EAF" w:rsidRPr="003E53C4">
        <w:t xml:space="preserve">bis </w:t>
      </w:r>
      <w:r w:rsidR="006916AE" w:rsidRPr="003E53C4">
        <w:t xml:space="preserve">zwei Wochen kann die Lehrperson </w:t>
      </w:r>
      <w:r w:rsidR="00D9635C" w:rsidRPr="003E53C4">
        <w:t>reflektieren, w</w:t>
      </w:r>
      <w:r w:rsidR="008E152E" w:rsidRPr="003E53C4">
        <w:t xml:space="preserve">elche Indikatoren </w:t>
      </w:r>
      <w:r w:rsidR="00D9635C" w:rsidRPr="003E53C4">
        <w:t>sie</w:t>
      </w:r>
      <w:r w:rsidR="008E152E" w:rsidRPr="003E53C4">
        <w:t xml:space="preserve"> </w:t>
      </w:r>
      <w:r w:rsidR="00B50B33" w:rsidRPr="003E53C4">
        <w:t xml:space="preserve">angewendet </w:t>
      </w:r>
      <w:r w:rsidR="00D9635C" w:rsidRPr="003E53C4">
        <w:t>und</w:t>
      </w:r>
      <w:r w:rsidR="008E152E" w:rsidRPr="003E53C4">
        <w:t xml:space="preserve"> welche </w:t>
      </w:r>
      <w:r w:rsidR="0023423F" w:rsidRPr="003E53C4">
        <w:t xml:space="preserve">sie </w:t>
      </w:r>
      <w:r w:rsidR="008E152E" w:rsidRPr="003E53C4">
        <w:t>gar nicht</w:t>
      </w:r>
      <w:r w:rsidR="00D9635C" w:rsidRPr="003E53C4">
        <w:t xml:space="preserve"> umgesetzt hat </w:t>
      </w:r>
      <w:r w:rsidR="003E7241" w:rsidRPr="003E53C4">
        <w:t>sowie w</w:t>
      </w:r>
      <w:r w:rsidR="008E152E" w:rsidRPr="003E53C4">
        <w:t xml:space="preserve">elche Indikatoren </w:t>
      </w:r>
      <w:r w:rsidR="003E7241" w:rsidRPr="003E53C4">
        <w:t xml:space="preserve">sie </w:t>
      </w:r>
      <w:r w:rsidR="008E152E" w:rsidRPr="003E53C4">
        <w:t>in de</w:t>
      </w:r>
      <w:r w:rsidR="003E7241" w:rsidRPr="003E53C4">
        <w:t>n</w:t>
      </w:r>
      <w:r w:rsidR="008E152E" w:rsidRPr="003E53C4">
        <w:t xml:space="preserve"> nächsten Woche</w:t>
      </w:r>
      <w:r w:rsidR="003E7241" w:rsidRPr="003E53C4">
        <w:t>n</w:t>
      </w:r>
      <w:r w:rsidR="008E152E" w:rsidRPr="003E53C4">
        <w:t xml:space="preserve"> verstärkt in passenden Moment</w:t>
      </w:r>
      <w:r w:rsidR="008D5D46" w:rsidRPr="003E53C4">
        <w:t>en</w:t>
      </w:r>
      <w:r w:rsidR="008E152E" w:rsidRPr="003E53C4">
        <w:t xml:space="preserve"> </w:t>
      </w:r>
      <w:r w:rsidR="0023423F" w:rsidRPr="003E53C4">
        <w:t>ver</w:t>
      </w:r>
      <w:r w:rsidR="006916AE" w:rsidRPr="003E53C4">
        <w:t>wenden</w:t>
      </w:r>
      <w:r w:rsidR="008D5D46" w:rsidRPr="003E53C4">
        <w:t xml:space="preserve"> möchte.</w:t>
      </w:r>
    </w:p>
    <w:p w14:paraId="49B3BF65" w14:textId="4E912FC9" w:rsidR="00472483" w:rsidRDefault="001544EF" w:rsidP="001544EF">
      <w:pPr>
        <w:pStyle w:val="Textkrper"/>
        <w:ind w:firstLine="142"/>
      </w:pPr>
      <w:r w:rsidRPr="00153133">
        <w:rPr>
          <w:noProof/>
        </w:rPr>
        <mc:AlternateContent>
          <mc:Choice Requires="wps">
            <w:drawing>
              <wp:anchor distT="45720" distB="45720" distL="46990" distR="46990" simplePos="0" relativeHeight="251662352" behindDoc="0" locked="0" layoutInCell="1" allowOverlap="0" wp14:anchorId="4E944F3A" wp14:editId="2713BAB2">
                <wp:simplePos x="0" y="0"/>
                <wp:positionH relativeFrom="column">
                  <wp:posOffset>-900430</wp:posOffset>
                </wp:positionH>
                <wp:positionV relativeFrom="paragraph">
                  <wp:posOffset>1435735</wp:posOffset>
                </wp:positionV>
                <wp:extent cx="5615305" cy="492760"/>
                <wp:effectExtent l="0" t="0" r="0" b="2540"/>
                <wp:wrapTopAndBottom/>
                <wp:docPr id="6199615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492760"/>
                        </a:xfrm>
                        <a:prstGeom prst="rect">
                          <a:avLst/>
                        </a:prstGeom>
                        <a:noFill/>
                        <a:ln w="9525">
                          <a:noFill/>
                          <a:miter lim="800000"/>
                          <a:headEnd/>
                          <a:tailEnd/>
                        </a:ln>
                      </wps:spPr>
                      <wps:txbx>
                        <w:txbxContent>
                          <w:p w14:paraId="65627196" w14:textId="79416494" w:rsidR="001544EF" w:rsidRPr="001544EF" w:rsidRDefault="001544EF" w:rsidP="001544EF">
                            <w:pPr>
                              <w:pStyle w:val="Hervorhebung1"/>
                            </w:pPr>
                            <w:r>
                              <w:t xml:space="preserve">Mit </w:t>
                            </w:r>
                            <w:r w:rsidRPr="00B417B9">
                              <w:t xml:space="preserve">einer wohlwollenden und unterstützenden Grundhaltung </w:t>
                            </w:r>
                            <w:r>
                              <w:t xml:space="preserve">zeigt die </w:t>
                            </w:r>
                            <w:r w:rsidRPr="00B417B9">
                              <w:t xml:space="preserve">Lehrperson auf verschiedene Arten, dass sie </w:t>
                            </w:r>
                            <w:r w:rsidR="00357C7B">
                              <w:t>aufrichtig am Kind interessiert ist</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4F3A" id="_x0000_s1027" type="#_x0000_t202" style="position:absolute;left:0;text-align:left;margin-left:-70.9pt;margin-top:113.05pt;width:442.15pt;height:38.8pt;z-index:25166235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" o:allowoverlap="f" filled="f" stroked="f">
                <v:textbox inset="29mm,,2.5mm">
                  <w:txbxContent>
                    <w:p w14:paraId="65627196" w14:textId="79416494" w:rsidR="001544EF" w:rsidRPr="001544EF" w:rsidRDefault="001544EF" w:rsidP="001544EF">
                      <w:pPr>
                        <w:pStyle w:val="Hervorhebung1"/>
                      </w:pPr>
                      <w:r>
                        <w:t xml:space="preserve">Mit </w:t>
                      </w:r>
                      <w:r w:rsidRPr="00B417B9">
                        <w:t xml:space="preserve">einer wohlwollenden und unterstützenden Grundhaltung </w:t>
                      </w:r>
                      <w:r>
                        <w:t xml:space="preserve">zeigt die </w:t>
                      </w:r>
                      <w:r w:rsidRPr="00B417B9">
                        <w:t xml:space="preserve">Lehrperson auf verschiedene Arten, dass sie </w:t>
                      </w:r>
                      <w:r w:rsidR="00357C7B">
                        <w:t>aufrichtig am Kind interessiert ist</w:t>
                      </w:r>
                      <w:r>
                        <w:t>.</w:t>
                      </w:r>
                    </w:p>
                  </w:txbxContent>
                </v:textbox>
                <w10:wrap type="topAndBottom"/>
              </v:shape>
            </w:pict>
          </mc:Fallback>
        </mc:AlternateContent>
      </w:r>
      <w:r w:rsidR="009068B7" w:rsidRPr="003E53C4">
        <w:t xml:space="preserve">Die Umsetzung der Indikatoren sollte auf einer </w:t>
      </w:r>
      <w:r w:rsidR="00C43C21" w:rsidRPr="003E53C4">
        <w:t>wohlwollenden</w:t>
      </w:r>
      <w:r w:rsidR="009068B7" w:rsidRPr="003E53C4">
        <w:t xml:space="preserve"> und unterstützenden Grundhaltung der Lehrperson </w:t>
      </w:r>
      <w:r w:rsidR="00F369DC" w:rsidRPr="003E53C4">
        <w:t>basieren</w:t>
      </w:r>
      <w:r w:rsidR="009068B7" w:rsidRPr="003E53C4">
        <w:t>.</w:t>
      </w:r>
      <w:r w:rsidR="004206A8">
        <w:t xml:space="preserve"> Die Lehrperson</w:t>
      </w:r>
      <w:r w:rsidR="00C43C21" w:rsidRPr="003E53C4">
        <w:t xml:space="preserve"> zeigt auf verschiedene Arten, dass sie dem</w:t>
      </w:r>
      <w:r w:rsidR="0023423F" w:rsidRPr="003E53C4">
        <w:t xml:space="preserve"> Kind</w:t>
      </w:r>
      <w:r w:rsidR="00C43C21" w:rsidRPr="003E53C4">
        <w:t xml:space="preserve"> wohlgesonnen und aufrichtig </w:t>
      </w:r>
      <w:r w:rsidR="00B825FB" w:rsidRPr="003E53C4">
        <w:t xml:space="preserve">an ihm </w:t>
      </w:r>
      <w:r w:rsidR="00C43C21" w:rsidRPr="003E53C4">
        <w:t xml:space="preserve">interessiert ist. </w:t>
      </w:r>
      <w:r w:rsidR="009068B7" w:rsidRPr="003E53C4">
        <w:t>E</w:t>
      </w:r>
      <w:r w:rsidR="009C28B1" w:rsidRPr="003E53C4">
        <w:t>s</w:t>
      </w:r>
      <w:r w:rsidR="009068B7" w:rsidRPr="003E53C4">
        <w:t xml:space="preserve"> sollte jederzeit spüren, dass </w:t>
      </w:r>
      <w:r w:rsidR="002F19D4" w:rsidRPr="003E53C4">
        <w:t xml:space="preserve">es sich </w:t>
      </w:r>
      <w:r w:rsidR="009068B7" w:rsidRPr="003E53C4">
        <w:t xml:space="preserve">auf die Lehrperson </w:t>
      </w:r>
      <w:r w:rsidR="002F19D4" w:rsidRPr="003E53C4">
        <w:t>verlassen kann</w:t>
      </w:r>
      <w:r w:rsidR="009068B7" w:rsidRPr="003E53C4">
        <w:t xml:space="preserve">. </w:t>
      </w:r>
      <w:r w:rsidR="00C43C21" w:rsidRPr="003E53C4">
        <w:t xml:space="preserve">Gleichzeitig formuliert </w:t>
      </w:r>
      <w:r w:rsidR="009068B7" w:rsidRPr="003E53C4">
        <w:t>d</w:t>
      </w:r>
      <w:r w:rsidR="00C43C21" w:rsidRPr="003E53C4">
        <w:t xml:space="preserve">ie </w:t>
      </w:r>
      <w:r w:rsidR="009068B7" w:rsidRPr="003E53C4">
        <w:t>Lehrperson</w:t>
      </w:r>
      <w:r w:rsidR="005B232B">
        <w:t> </w:t>
      </w:r>
      <w:r w:rsidR="00C43C21" w:rsidRPr="003E53C4">
        <w:t xml:space="preserve">– wie bei allen anderen </w:t>
      </w:r>
      <w:r w:rsidR="00A14E4A" w:rsidRPr="003E53C4">
        <w:t>Schüler</w:t>
      </w:r>
      <w:r w:rsidR="005A050C">
        <w:t>:</w:t>
      </w:r>
      <w:r w:rsidR="00A14E4A" w:rsidRPr="003E53C4">
        <w:t xml:space="preserve">innen </w:t>
      </w:r>
      <w:r w:rsidR="00C43C21" w:rsidRPr="003E53C4">
        <w:t>der Klasse – klare Erwartungen</w:t>
      </w:r>
      <w:r w:rsidR="009068B7" w:rsidRPr="003E53C4">
        <w:t xml:space="preserve"> und reagiert deutlich </w:t>
      </w:r>
      <w:r w:rsidR="004206A8">
        <w:t>auf</w:t>
      </w:r>
      <w:r w:rsidR="009068B7" w:rsidRPr="003E53C4">
        <w:t xml:space="preserve"> Regelverletzungen. </w:t>
      </w:r>
      <w:r w:rsidR="003B6BD8" w:rsidRPr="003E53C4">
        <w:t xml:space="preserve">Trotz aller Entschiedenheit </w:t>
      </w:r>
      <w:r w:rsidR="009068B7" w:rsidRPr="003E53C4">
        <w:t>sollte sie</w:t>
      </w:r>
      <w:r w:rsidR="003B6BD8" w:rsidRPr="003E53C4">
        <w:t xml:space="preserve"> dabei</w:t>
      </w:r>
      <w:r w:rsidR="009068B7" w:rsidRPr="003E53C4">
        <w:t xml:space="preserve"> nicht mit negativen Emotionen agieren</w:t>
      </w:r>
      <w:r w:rsidR="003B6BD8" w:rsidRPr="003E53C4">
        <w:t xml:space="preserve"> und </w:t>
      </w:r>
      <w:r w:rsidR="00A14E4A" w:rsidRPr="003E53C4">
        <w:t xml:space="preserve">unbedingt </w:t>
      </w:r>
      <w:r w:rsidR="009068B7" w:rsidRPr="003E53C4">
        <w:t>den sogenannten goldenen Faden halten</w:t>
      </w:r>
      <w:r w:rsidR="003B6BD8" w:rsidRPr="003E53C4">
        <w:t>. Das bedeutet, dass</w:t>
      </w:r>
      <w:r w:rsidR="002C7360" w:rsidRPr="003E53C4">
        <w:t xml:space="preserve"> sie</w:t>
      </w:r>
      <w:r w:rsidR="003B6BD8" w:rsidRPr="003E53C4">
        <w:t xml:space="preserve"> </w:t>
      </w:r>
      <w:r w:rsidR="00A14E4A" w:rsidRPr="003E53C4">
        <w:t>beim Adressieren des</w:t>
      </w:r>
      <w:r w:rsidR="003B6BD8" w:rsidRPr="003E53C4">
        <w:t xml:space="preserve"> schwierige</w:t>
      </w:r>
      <w:r w:rsidR="00A14E4A" w:rsidRPr="003E53C4">
        <w:t>n</w:t>
      </w:r>
      <w:r w:rsidR="003B6BD8" w:rsidRPr="003E53C4">
        <w:t xml:space="preserve"> Verhalten</w:t>
      </w:r>
      <w:r w:rsidR="00A14E4A" w:rsidRPr="003E53C4">
        <w:t>s</w:t>
      </w:r>
      <w:r w:rsidR="003B6BD8" w:rsidRPr="003E53C4">
        <w:t xml:space="preserve"> </w:t>
      </w:r>
      <w:r w:rsidR="002C7360" w:rsidRPr="003E53C4">
        <w:t>eine</w:t>
      </w:r>
      <w:r w:rsidR="003B6BD8" w:rsidRPr="003E53C4">
        <w:t xml:space="preserve"> grundsätzlich unterstützende Haltung zu</w:t>
      </w:r>
      <w:r w:rsidR="005C1DA0" w:rsidRPr="003E53C4">
        <w:t>m Kind</w:t>
      </w:r>
      <w:r w:rsidR="003B6BD8" w:rsidRPr="003E53C4">
        <w:t xml:space="preserve"> </w:t>
      </w:r>
      <w:r w:rsidR="004627CD" w:rsidRPr="003E53C4">
        <w:t>be</w:t>
      </w:r>
      <w:r w:rsidR="002C7360" w:rsidRPr="003E53C4">
        <w:t>ibehält</w:t>
      </w:r>
      <w:r w:rsidR="003B6BD8" w:rsidRPr="003E53C4">
        <w:t>.</w:t>
      </w:r>
    </w:p>
    <w:p w14:paraId="2B884678" w14:textId="2D494826" w:rsidR="009D55AE" w:rsidRPr="003E53C4" w:rsidRDefault="003B6BD8" w:rsidP="00B417B9">
      <w:pPr>
        <w:pStyle w:val="Textkrper"/>
        <w:ind w:firstLine="0"/>
      </w:pPr>
      <w:r w:rsidRPr="003E53C4">
        <w:t xml:space="preserve">Ein Hindernis für eine erfolgreiche Umsetzung von </w:t>
      </w:r>
      <w:r w:rsidR="005C1DA0" w:rsidRPr="003E53C4">
        <w:rPr>
          <w:i/>
          <w:iCs/>
        </w:rPr>
        <w:t>Integrierter Beziehungsförderung</w:t>
      </w:r>
      <w:r w:rsidR="005C1DA0" w:rsidRPr="003E53C4">
        <w:t xml:space="preserve"> </w:t>
      </w:r>
      <w:r w:rsidR="002A6BC4" w:rsidRPr="003E53C4">
        <w:t>kann</w:t>
      </w:r>
      <w:r w:rsidRPr="003E53C4">
        <w:t xml:space="preserve"> eine Art emotionale Hürde der Lehrperson</w:t>
      </w:r>
      <w:r w:rsidR="002A6BC4" w:rsidRPr="003E53C4">
        <w:t xml:space="preserve"> sein</w:t>
      </w:r>
      <w:r w:rsidRPr="003E53C4">
        <w:t xml:space="preserve">. Warum sollte ich </w:t>
      </w:r>
      <w:r w:rsidR="002A6BC4" w:rsidRPr="003E53C4">
        <w:t xml:space="preserve">mich </w:t>
      </w:r>
      <w:r w:rsidRPr="003E53C4">
        <w:t>gerade dem</w:t>
      </w:r>
      <w:r w:rsidR="008C2553" w:rsidRPr="003E53C4">
        <w:t>jenigen</w:t>
      </w:r>
      <w:r w:rsidR="005C1DA0" w:rsidRPr="003E53C4">
        <w:t xml:space="preserve"> Kind</w:t>
      </w:r>
      <w:r w:rsidRPr="003E53C4">
        <w:t xml:space="preserve"> so unterstützend und wohlwollend </w:t>
      </w:r>
      <w:r w:rsidR="002A6BC4" w:rsidRPr="003E53C4">
        <w:t>zuwenden</w:t>
      </w:r>
      <w:r w:rsidRPr="003E53C4">
        <w:t xml:space="preserve">, </w:t>
      </w:r>
      <w:proofErr w:type="gramStart"/>
      <w:r w:rsidRPr="003E53C4">
        <w:t>d</w:t>
      </w:r>
      <w:r w:rsidR="005C1DA0" w:rsidRPr="003E53C4">
        <w:t>as</w:t>
      </w:r>
      <w:proofErr w:type="gramEnd"/>
      <w:r w:rsidRPr="003E53C4">
        <w:t xml:space="preserve"> mir das Leben in dieser Klasse so schwer macht? Belohne ich damit nicht sogar sein schwieriges Verhalten? Ist das nicht ungerecht gegenüber den anderen Kindern, die sich an die Regeln halten?</w:t>
      </w:r>
      <w:r w:rsidR="00AE7C6E" w:rsidRPr="003E53C4">
        <w:t xml:space="preserve"> </w:t>
      </w:r>
      <w:r w:rsidR="002A6BC4" w:rsidRPr="003E53C4">
        <w:t>Analog zu</w:t>
      </w:r>
      <w:r w:rsidR="00AE7C6E" w:rsidRPr="003E53C4">
        <w:t xml:space="preserve"> </w:t>
      </w:r>
      <w:r w:rsidR="00AE7C6E" w:rsidRPr="003E53C4">
        <w:rPr>
          <w:i/>
          <w:iCs/>
        </w:rPr>
        <w:t>Banking Time</w:t>
      </w:r>
      <w:r w:rsidR="00AE7C6E" w:rsidRPr="003E53C4">
        <w:t xml:space="preserve"> </w:t>
      </w:r>
      <w:r w:rsidR="00DF39EC" w:rsidRPr="003E53C4">
        <w:t xml:space="preserve">wird in der </w:t>
      </w:r>
      <w:r w:rsidR="002F02F0" w:rsidRPr="003E53C4">
        <w:rPr>
          <w:i/>
          <w:iCs/>
        </w:rPr>
        <w:t>Integrierte</w:t>
      </w:r>
      <w:r w:rsidR="00DF39EC" w:rsidRPr="003E53C4">
        <w:rPr>
          <w:i/>
          <w:iCs/>
        </w:rPr>
        <w:t>n</w:t>
      </w:r>
      <w:r w:rsidR="002F02F0" w:rsidRPr="003E53C4">
        <w:rPr>
          <w:i/>
          <w:iCs/>
        </w:rPr>
        <w:t xml:space="preserve"> Beziehungsförderung</w:t>
      </w:r>
      <w:r w:rsidR="00AE7C6E" w:rsidRPr="003E53C4">
        <w:t xml:space="preserve"> nicht mit der Logik der Belohnung oder </w:t>
      </w:r>
      <w:r w:rsidR="00C757EC" w:rsidRPr="003E53C4">
        <w:t xml:space="preserve">der </w:t>
      </w:r>
      <w:r w:rsidR="00AE7C6E" w:rsidRPr="003E53C4">
        <w:t>Konditionierung</w:t>
      </w:r>
      <w:r w:rsidR="00DF39EC" w:rsidRPr="003E53C4">
        <w:t xml:space="preserve"> gearbeitet</w:t>
      </w:r>
      <w:r w:rsidR="000B529A" w:rsidRPr="003E53C4">
        <w:t xml:space="preserve">. Die </w:t>
      </w:r>
      <w:r w:rsidR="00AE7C6E" w:rsidRPr="003E53C4">
        <w:t>Entwicklungsbedürfnisse der Schüler</w:t>
      </w:r>
      <w:r w:rsidR="002F02F0" w:rsidRPr="003E53C4">
        <w:t>:</w:t>
      </w:r>
      <w:r w:rsidR="00AE7C6E" w:rsidRPr="003E53C4">
        <w:t>innen</w:t>
      </w:r>
      <w:r w:rsidR="00DF39EC" w:rsidRPr="003E53C4">
        <w:t xml:space="preserve"> </w:t>
      </w:r>
      <w:r w:rsidR="000B529A" w:rsidRPr="003E53C4">
        <w:t>dienen als O</w:t>
      </w:r>
      <w:r w:rsidR="00DF39EC" w:rsidRPr="003E53C4">
        <w:t>rientier</w:t>
      </w:r>
      <w:r w:rsidR="000B529A" w:rsidRPr="003E53C4">
        <w:t>ung</w:t>
      </w:r>
      <w:r w:rsidR="00AE7C6E" w:rsidRPr="003E53C4">
        <w:t xml:space="preserve">. </w:t>
      </w:r>
      <w:r w:rsidR="002A5004" w:rsidRPr="003E53C4">
        <w:t>Vielleicht geht es</w:t>
      </w:r>
      <w:r w:rsidR="00E413B2" w:rsidRPr="003E53C4">
        <w:t xml:space="preserve"> hier</w:t>
      </w:r>
      <w:r w:rsidR="002A5004" w:rsidRPr="003E53C4">
        <w:t xml:space="preserve"> auch um einen Kulturwandel in unseren Schulen. So selbstverständlich, wie manche </w:t>
      </w:r>
      <w:r w:rsidR="002F02F0" w:rsidRPr="003E53C4">
        <w:t>Kinder</w:t>
      </w:r>
      <w:r w:rsidR="002A5004" w:rsidRPr="003E53C4">
        <w:t xml:space="preserve"> besondere Sprachförderung oder Unterstützung in Mathematik benötigen und erhalten, so selbstverständlich sollte es auch sein, dass </w:t>
      </w:r>
      <w:r w:rsidR="00415B6A" w:rsidRPr="003E53C4">
        <w:t xml:space="preserve">manche Kinder </w:t>
      </w:r>
      <w:r w:rsidR="002A5004" w:rsidRPr="003E53C4">
        <w:t>besondere sozio</w:t>
      </w:r>
      <w:r w:rsidR="00AB2078" w:rsidRPr="003E53C4">
        <w:t>-</w:t>
      </w:r>
      <w:r w:rsidR="002A5004" w:rsidRPr="003E53C4">
        <w:t xml:space="preserve">emotionale Unterstützung </w:t>
      </w:r>
      <w:r w:rsidR="00AB2078" w:rsidRPr="003E53C4">
        <w:t>bekommen</w:t>
      </w:r>
      <w:r w:rsidR="002A5004" w:rsidRPr="003E53C4">
        <w:t>.</w:t>
      </w:r>
    </w:p>
    <w:p w14:paraId="4315C967" w14:textId="2341AB33" w:rsidR="00214A3A" w:rsidRPr="003E53C4" w:rsidRDefault="00282EC3" w:rsidP="00214A3A">
      <w:pPr>
        <w:pStyle w:val="berschrift1"/>
      </w:pPr>
      <w:r w:rsidRPr="003E53C4">
        <w:t>Studie zur Implementation</w:t>
      </w:r>
      <w:r w:rsidR="008B5D54" w:rsidRPr="003E53C4">
        <w:t xml:space="preserve"> von </w:t>
      </w:r>
      <w:r w:rsidR="0095310E" w:rsidRPr="003E53C4">
        <w:t>Integrierter Beziehungsförderung</w:t>
      </w:r>
    </w:p>
    <w:p w14:paraId="7ED28D91" w14:textId="416CAF4D" w:rsidR="00C2669A" w:rsidRPr="003E53C4" w:rsidRDefault="002B4924" w:rsidP="00214A3A">
      <w:pPr>
        <w:pStyle w:val="Textkrper"/>
        <w:ind w:firstLine="0"/>
      </w:pPr>
      <w:r w:rsidRPr="003E53C4">
        <w:t>A</w:t>
      </w:r>
      <w:r w:rsidR="00694899" w:rsidRPr="003E53C4">
        <w:t xml:space="preserve">n der </w:t>
      </w:r>
      <w:r w:rsidR="00694899" w:rsidRPr="003E53C4">
        <w:rPr>
          <w:i/>
          <w:iCs/>
        </w:rPr>
        <w:t>Pädagogischen Hochschule Luzern</w:t>
      </w:r>
      <w:r w:rsidR="00694899" w:rsidRPr="003E53C4">
        <w:t xml:space="preserve"> </w:t>
      </w:r>
      <w:r w:rsidRPr="003E53C4">
        <w:t xml:space="preserve">läuft ein </w:t>
      </w:r>
      <w:r w:rsidR="00694899" w:rsidRPr="003E53C4">
        <w:t>Projekt</w:t>
      </w:r>
      <w:r w:rsidRPr="003E53C4">
        <w:t xml:space="preserve">, </w:t>
      </w:r>
      <w:r w:rsidR="005B08D4">
        <w:t xml:space="preserve">das </w:t>
      </w:r>
      <w:r w:rsidR="00D237F2" w:rsidRPr="003E53C4">
        <w:t xml:space="preserve">die </w:t>
      </w:r>
      <w:r w:rsidR="00694899" w:rsidRPr="003E53C4">
        <w:t xml:space="preserve">Umsetzung und Wirksamkeit der </w:t>
      </w:r>
      <w:r w:rsidR="00D237F2" w:rsidRPr="003E53C4">
        <w:rPr>
          <w:i/>
          <w:iCs/>
        </w:rPr>
        <w:t>Integrierten Beziehungsförderung</w:t>
      </w:r>
      <w:r w:rsidR="00694899" w:rsidRPr="003E53C4">
        <w:t xml:space="preserve"> </w:t>
      </w:r>
      <w:r w:rsidRPr="003E53C4">
        <w:t>überprüfen</w:t>
      </w:r>
      <w:r w:rsidR="005B08D4">
        <w:t xml:space="preserve"> soll</w:t>
      </w:r>
      <w:r w:rsidR="00D237F2" w:rsidRPr="003E53C4">
        <w:t xml:space="preserve">. Dazu </w:t>
      </w:r>
      <w:r w:rsidR="00694899" w:rsidRPr="003E53C4">
        <w:t>w</w:t>
      </w:r>
      <w:r w:rsidR="00D73092" w:rsidRPr="003E53C4">
        <w:t>u</w:t>
      </w:r>
      <w:r w:rsidR="00694899" w:rsidRPr="003E53C4">
        <w:t>rde</w:t>
      </w:r>
      <w:r w:rsidR="00C44830" w:rsidRPr="003E53C4">
        <w:t>n</w:t>
      </w:r>
      <w:r w:rsidR="003C5BCD" w:rsidRPr="003E53C4">
        <w:t xml:space="preserve"> </w:t>
      </w:r>
      <w:r w:rsidR="00694899" w:rsidRPr="003E53C4">
        <w:t xml:space="preserve">22 </w:t>
      </w:r>
      <w:r w:rsidR="00147F9F" w:rsidRPr="003E53C4">
        <w:t xml:space="preserve">Kindergarten- und </w:t>
      </w:r>
      <w:r w:rsidR="00121600" w:rsidRPr="003E53C4">
        <w:t>Primarl</w:t>
      </w:r>
      <w:r w:rsidR="00694899" w:rsidRPr="003E53C4">
        <w:t>e</w:t>
      </w:r>
      <w:r w:rsidR="003C5BCD" w:rsidRPr="003E53C4">
        <w:t xml:space="preserve">hrpersonen bei </w:t>
      </w:r>
      <w:r w:rsidR="00EA32D2" w:rsidRPr="003E53C4">
        <w:t xml:space="preserve">einer vierwöchigen Implementation von </w:t>
      </w:r>
      <w:r w:rsidR="00EA32D2" w:rsidRPr="003E53C4">
        <w:rPr>
          <w:i/>
          <w:iCs/>
        </w:rPr>
        <w:t>Banking Time</w:t>
      </w:r>
      <w:r w:rsidR="00EA32D2" w:rsidRPr="003E53C4">
        <w:t xml:space="preserve"> und </w:t>
      </w:r>
      <w:r w:rsidR="00A95899" w:rsidRPr="003E53C4">
        <w:rPr>
          <w:i/>
          <w:iCs/>
        </w:rPr>
        <w:t>Integrierter Beziehungsförderung</w:t>
      </w:r>
      <w:r w:rsidR="00EA32D2" w:rsidRPr="003E53C4">
        <w:t xml:space="preserve"> in ihrer Schulklasse</w:t>
      </w:r>
      <w:r w:rsidR="00D73092" w:rsidRPr="003E53C4">
        <w:t xml:space="preserve"> wissenschaftlich begleitet</w:t>
      </w:r>
      <w:r w:rsidR="00EA32D2" w:rsidRPr="003E53C4">
        <w:t xml:space="preserve">. </w:t>
      </w:r>
      <w:r w:rsidR="00BC7814" w:rsidRPr="003E53C4">
        <w:t xml:space="preserve">Die Lehrpersonen </w:t>
      </w:r>
      <w:r w:rsidR="007B0A7F" w:rsidRPr="003E53C4">
        <w:t xml:space="preserve">setzten </w:t>
      </w:r>
      <w:r w:rsidR="005265D4" w:rsidRPr="003E53C4">
        <w:t xml:space="preserve">die beiden Interventionen </w:t>
      </w:r>
      <w:r w:rsidR="00B60B9E" w:rsidRPr="003E53C4">
        <w:t xml:space="preserve">um </w:t>
      </w:r>
      <w:r w:rsidR="00DC5928" w:rsidRPr="003E53C4">
        <w:t xml:space="preserve">während der Interventionsphase </w:t>
      </w:r>
      <w:r w:rsidR="007B0A7F" w:rsidRPr="003E53C4">
        <w:t xml:space="preserve">mit je </w:t>
      </w:r>
      <w:r w:rsidR="00DC5928" w:rsidRPr="003E53C4">
        <w:t>einem</w:t>
      </w:r>
      <w:r w:rsidR="00A95899" w:rsidRPr="003E53C4">
        <w:t xml:space="preserve"> Kind </w:t>
      </w:r>
      <w:r w:rsidR="00DC5928" w:rsidRPr="003E53C4">
        <w:t xml:space="preserve">mit </w:t>
      </w:r>
      <w:r w:rsidR="0014235B" w:rsidRPr="003E53C4">
        <w:t>externalisierenden Verhalten</w:t>
      </w:r>
      <w:r w:rsidR="00C1775D" w:rsidRPr="003E53C4">
        <w:t>sweisen</w:t>
      </w:r>
      <w:r w:rsidR="0014235B" w:rsidRPr="003E53C4">
        <w:t xml:space="preserve"> </w:t>
      </w:r>
      <w:r w:rsidR="00711049" w:rsidRPr="003E53C4">
        <w:t>(</w:t>
      </w:r>
      <w:r w:rsidR="001A4971" w:rsidRPr="003E53C4">
        <w:t xml:space="preserve">erfasst mit dem </w:t>
      </w:r>
      <w:r w:rsidR="00783CD5" w:rsidRPr="003E53C4">
        <w:t xml:space="preserve">Stärken-Schwächen-Fragebogen </w:t>
      </w:r>
      <w:r w:rsidR="001A4971" w:rsidRPr="003E53C4">
        <w:t>SDQ</w:t>
      </w:r>
      <w:r w:rsidR="00783CD5" w:rsidRPr="003E53C4">
        <w:t>-L</w:t>
      </w:r>
      <w:r w:rsidR="005B1B71" w:rsidRPr="003E53C4">
        <w:t>, Goodman, 1997</w:t>
      </w:r>
      <w:r w:rsidR="00711049" w:rsidRPr="003E53C4">
        <w:t>)</w:t>
      </w:r>
      <w:r w:rsidR="00A05845" w:rsidRPr="003E53C4">
        <w:t>.</w:t>
      </w:r>
      <w:r w:rsidR="00006250" w:rsidRPr="003E53C4">
        <w:t xml:space="preserve"> </w:t>
      </w:r>
      <w:r w:rsidR="00394699" w:rsidRPr="003E53C4">
        <w:t xml:space="preserve">Um die </w:t>
      </w:r>
      <w:r w:rsidR="00B60B9E" w:rsidRPr="006D50EA">
        <w:rPr>
          <w:i/>
          <w:iCs/>
        </w:rPr>
        <w:t>Integrierte Beziehungsförderung</w:t>
      </w:r>
      <w:r w:rsidR="00394699" w:rsidRPr="003E53C4">
        <w:t xml:space="preserve"> zu </w:t>
      </w:r>
      <w:r w:rsidR="005C4BF2" w:rsidRPr="003E53C4">
        <w:t>analysieren, wurde</w:t>
      </w:r>
      <w:r w:rsidR="0092394B">
        <w:t>n</w:t>
      </w:r>
      <w:r w:rsidR="005C4BF2" w:rsidRPr="003E53C4">
        <w:t xml:space="preserve"> nebst den </w:t>
      </w:r>
      <w:r w:rsidR="002A0B25" w:rsidRPr="003E53C4">
        <w:t>ausgefüllten wöchentlichen Indikatoren</w:t>
      </w:r>
      <w:r w:rsidR="001014E4" w:rsidRPr="003E53C4">
        <w:t>-C</w:t>
      </w:r>
      <w:r w:rsidR="0001111A" w:rsidRPr="003E53C4">
        <w:t>heck</w:t>
      </w:r>
      <w:r w:rsidR="002A0B25" w:rsidRPr="003E53C4">
        <w:t xml:space="preserve">listen </w:t>
      </w:r>
      <w:r w:rsidR="00ED1CB1" w:rsidRPr="003E53C4">
        <w:t xml:space="preserve">zusätzlich die Reflexion </w:t>
      </w:r>
      <w:r w:rsidR="00EF4839" w:rsidRPr="003E53C4">
        <w:t xml:space="preserve">der Lehrpersonen </w:t>
      </w:r>
      <w:r w:rsidR="00ED1CB1" w:rsidRPr="003E53C4">
        <w:t xml:space="preserve">in der Mitte der </w:t>
      </w:r>
      <w:r w:rsidR="00506F1F" w:rsidRPr="003E53C4">
        <w:t>Interventionsphase</w:t>
      </w:r>
      <w:r w:rsidR="00ED1CB1" w:rsidRPr="003E53C4">
        <w:t xml:space="preserve"> ausgewertet.</w:t>
      </w:r>
    </w:p>
    <w:p w14:paraId="0F3D1DF6" w14:textId="4CE23C35" w:rsidR="001544EF" w:rsidRDefault="00DD76CF" w:rsidP="00BB5CDC">
      <w:pPr>
        <w:pStyle w:val="Textkrper"/>
        <w:ind w:firstLine="0"/>
      </w:pPr>
      <w:r w:rsidRPr="00153133">
        <w:rPr>
          <w:noProof/>
        </w:rPr>
        <w:lastRenderedPageBreak/>
        <mc:AlternateContent>
          <mc:Choice Requires="wps">
            <w:drawing>
              <wp:anchor distT="45720" distB="45720" distL="46990" distR="46990" simplePos="0" relativeHeight="251664400" behindDoc="0" locked="0" layoutInCell="1" allowOverlap="0" wp14:anchorId="1C8A82A8" wp14:editId="59CA5A9C">
                <wp:simplePos x="0" y="0"/>
                <wp:positionH relativeFrom="column">
                  <wp:posOffset>-900430</wp:posOffset>
                </wp:positionH>
                <wp:positionV relativeFrom="paragraph">
                  <wp:posOffset>1849120</wp:posOffset>
                </wp:positionV>
                <wp:extent cx="5511800" cy="492760"/>
                <wp:effectExtent l="0" t="0" r="0" b="2540"/>
                <wp:wrapTopAndBottom/>
                <wp:docPr id="1194948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3657B57D" w14:textId="3473DCA0" w:rsidR="00DD76CF" w:rsidRPr="00DD76CF" w:rsidRDefault="00DD76CF" w:rsidP="00DD76CF">
                            <w:pPr>
                              <w:pStyle w:val="Hervorhebung1"/>
                            </w:pPr>
                            <w:r>
                              <w:t xml:space="preserve">Die Lehrpersonen </w:t>
                            </w:r>
                            <w:r w:rsidRPr="005C1FF6">
                              <w:t>nahmen die Indikatoren-Checkliste als hilfreiche Ideenliste wahr, um die Beziehung zu ihren Schüler:innen zu stärken.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A82A8" id="_x0000_s1028" type="#_x0000_t202" style="position:absolute;left:0;text-align:left;margin-left:-70.9pt;margin-top:145.6pt;width:434pt;height:38.8pt;z-index:25166440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" o:allowoverlap="f" filled="f" stroked="f">
                <v:textbox inset="29mm,,2.5mm">
                  <w:txbxContent>
                    <w:p w14:paraId="3657B57D" w14:textId="3473DCA0" w:rsidR="00DD76CF" w:rsidRPr="00DD76CF" w:rsidRDefault="00DD76CF" w:rsidP="00DD76CF">
                      <w:pPr>
                        <w:pStyle w:val="Hervorhebung1"/>
                      </w:pPr>
                      <w:r>
                        <w:t xml:space="preserve">Die Lehrpersonen </w:t>
                      </w:r>
                      <w:r w:rsidRPr="005C1FF6">
                        <w:t>nahmen die Indikatoren-Checkliste als hilfreiche Ideenliste wahr, um die Beziehung zu ihren Schüler:innen zu stärken.</w:t>
                      </w:r>
                    </w:p>
                  </w:txbxContent>
                </v:textbox>
                <w10:wrap type="topAndBottom"/>
              </v:shape>
            </w:pict>
          </mc:Fallback>
        </mc:AlternateContent>
      </w:r>
      <w:r w:rsidR="005F4884" w:rsidRPr="003E53C4">
        <w:t>Die Analyse der Indikatoren</w:t>
      </w:r>
      <w:r w:rsidR="0078643A" w:rsidRPr="003E53C4">
        <w:t>-C</w:t>
      </w:r>
      <w:r w:rsidR="00A65FC0" w:rsidRPr="003E53C4">
        <w:t>heck</w:t>
      </w:r>
      <w:r w:rsidR="005F4884" w:rsidRPr="003E53C4">
        <w:t xml:space="preserve">liste macht deutlich, dass </w:t>
      </w:r>
      <w:r w:rsidR="00577B54" w:rsidRPr="003E53C4">
        <w:t xml:space="preserve">Anzahl </w:t>
      </w:r>
      <w:r w:rsidR="00EE7A7B" w:rsidRPr="003E53C4">
        <w:t>und</w:t>
      </w:r>
      <w:r w:rsidR="00577B54" w:rsidRPr="003E53C4">
        <w:t xml:space="preserve"> </w:t>
      </w:r>
      <w:r w:rsidR="00FD2D60" w:rsidRPr="003E53C4">
        <w:t xml:space="preserve">Wahl der Indikatoren </w:t>
      </w:r>
      <w:r w:rsidR="0078643A" w:rsidRPr="003E53C4">
        <w:t>stark variieren</w:t>
      </w:r>
      <w:r w:rsidR="00FD2D60" w:rsidRPr="003E53C4">
        <w:t xml:space="preserve">. </w:t>
      </w:r>
      <w:r w:rsidR="00816B05" w:rsidRPr="003E53C4">
        <w:t xml:space="preserve">So gab es Lehrpersonen, die sich täglich auf einen </w:t>
      </w:r>
      <w:r w:rsidR="00581117" w:rsidRPr="003E53C4">
        <w:t xml:space="preserve">einzigen </w:t>
      </w:r>
      <w:r w:rsidR="00816B05" w:rsidRPr="003E53C4">
        <w:t xml:space="preserve">Indikator fokussierten, während andere </w:t>
      </w:r>
      <w:r w:rsidR="006C4776" w:rsidRPr="003E53C4">
        <w:t xml:space="preserve">bis zu </w:t>
      </w:r>
      <w:r w:rsidR="003B659C" w:rsidRPr="003E53C4">
        <w:t xml:space="preserve">acht </w:t>
      </w:r>
      <w:r w:rsidR="00F6641C" w:rsidRPr="003E53C4">
        <w:t xml:space="preserve">Indikatoren anwendeten. </w:t>
      </w:r>
      <w:r w:rsidR="00317611" w:rsidRPr="003E53C4">
        <w:t xml:space="preserve">Indikatoren der </w:t>
      </w:r>
      <w:r w:rsidR="008203B9" w:rsidRPr="003E53C4">
        <w:t>Bereiche Umgang mit Störungen, Selbstverantwortung, Mitsprache und Ausdrucksmöglichkeiten wurden seltener gewählt als Indikatoren der Bereiche Feinfühligkeit, positive Kommunikation und Interesse zeigen.</w:t>
      </w:r>
      <w:r w:rsidR="00A41F8A" w:rsidRPr="003E53C4">
        <w:t xml:space="preserve"> </w:t>
      </w:r>
      <w:r w:rsidR="00772F56" w:rsidRPr="003E53C4">
        <w:t>Weiter liessen sich bei der Wahl der Indikatoren bei gewissen Lehrpersonen Muster erkennen</w:t>
      </w:r>
      <w:r w:rsidR="00716974" w:rsidRPr="003E53C4">
        <w:t>: Manche Lehrpersonen wandten</w:t>
      </w:r>
      <w:r w:rsidR="00F34BEB" w:rsidRPr="003E53C4">
        <w:t xml:space="preserve"> pro Woche alle 18 Indikatoren </w:t>
      </w:r>
      <w:r w:rsidR="001A6C89" w:rsidRPr="003E53C4">
        <w:t xml:space="preserve">genau </w:t>
      </w:r>
      <w:r w:rsidR="00F34BEB" w:rsidRPr="003E53C4">
        <w:t xml:space="preserve">einmal an oder </w:t>
      </w:r>
      <w:r w:rsidR="00863ADC" w:rsidRPr="003E53C4">
        <w:t xml:space="preserve">pro Woche jeweils nur </w:t>
      </w:r>
      <w:r w:rsidR="00FB2A2F" w:rsidRPr="003E53C4">
        <w:t xml:space="preserve">Indikatoren aus </w:t>
      </w:r>
      <w:r w:rsidR="00863ADC" w:rsidRPr="003E53C4">
        <w:t>einem</w:t>
      </w:r>
      <w:r w:rsidR="00FB2A2F" w:rsidRPr="003E53C4">
        <w:t xml:space="preserve"> Bereich </w:t>
      </w:r>
      <w:r w:rsidR="00863ADC" w:rsidRPr="003E53C4">
        <w:t>(z.</w:t>
      </w:r>
      <w:r w:rsidR="002A06E2" w:rsidRPr="003E53C4">
        <w:t> </w:t>
      </w:r>
      <w:r w:rsidR="00863ADC" w:rsidRPr="003E53C4">
        <w:t xml:space="preserve">B. </w:t>
      </w:r>
      <w:r w:rsidR="00FB2A2F" w:rsidRPr="003E53C4">
        <w:t xml:space="preserve">Feinfühligkeit </w:t>
      </w:r>
      <w:r w:rsidR="00863ADC" w:rsidRPr="003E53C4">
        <w:t xml:space="preserve">oder </w:t>
      </w:r>
      <w:r w:rsidR="00FB2A2F" w:rsidRPr="003E53C4">
        <w:t>Intere</w:t>
      </w:r>
      <w:r w:rsidR="00E613C1" w:rsidRPr="003E53C4">
        <w:t>sse</w:t>
      </w:r>
      <w:r w:rsidR="00863ADC" w:rsidRPr="003E53C4">
        <w:t xml:space="preserve"> </w:t>
      </w:r>
      <w:r w:rsidR="00E613C1" w:rsidRPr="003E53C4">
        <w:t>zeigen</w:t>
      </w:r>
      <w:r w:rsidR="002A06E2" w:rsidRPr="003E53C4">
        <w:t>)</w:t>
      </w:r>
      <w:r w:rsidR="00E613C1" w:rsidRPr="003E53C4">
        <w:t>.</w:t>
      </w:r>
      <w:r w:rsidR="00863ADC" w:rsidRPr="003E53C4">
        <w:t xml:space="preserve"> Das könnte als eher schematische Umsetzung der Intervention gedeutet werden</w:t>
      </w:r>
      <w:r w:rsidR="00C311D9" w:rsidRPr="003E53C4">
        <w:t xml:space="preserve">. </w:t>
      </w:r>
      <w:r w:rsidR="00AD209B" w:rsidRPr="003E53C4">
        <w:t xml:space="preserve">Die vorgegebene Häufigkeit ist jedoch eher als Orientierung, denn als Sollmass zu verstehen. </w:t>
      </w:r>
      <w:r w:rsidR="003C7216" w:rsidRPr="003E53C4">
        <w:t>Wichtig ist</w:t>
      </w:r>
      <w:r w:rsidR="00C311D9" w:rsidRPr="003E53C4">
        <w:t>, dem</w:t>
      </w:r>
      <w:r w:rsidR="00E57A33" w:rsidRPr="003E53C4">
        <w:t xml:space="preserve"> Kind</w:t>
      </w:r>
      <w:r w:rsidR="00C311D9" w:rsidRPr="003E53C4">
        <w:t xml:space="preserve"> immer wieder die oben genannten Beziehungsbotschaften zu vermitteln</w:t>
      </w:r>
      <w:r w:rsidR="00E57A33" w:rsidRPr="003E53C4">
        <w:t xml:space="preserve">. </w:t>
      </w:r>
    </w:p>
    <w:p w14:paraId="170E691C" w14:textId="47071F57" w:rsidR="00867253" w:rsidRPr="003E53C4" w:rsidRDefault="00223F87" w:rsidP="00BB5CDC">
      <w:pPr>
        <w:pStyle w:val="Textkrper"/>
        <w:ind w:firstLine="0"/>
      </w:pPr>
      <w:r w:rsidRPr="003E53C4">
        <w:t xml:space="preserve">Die Auswertung der Reflexion </w:t>
      </w:r>
      <w:r w:rsidR="00D14A50" w:rsidRPr="003E53C4">
        <w:t>zur Hälfte</w:t>
      </w:r>
      <w:r w:rsidRPr="003E53C4">
        <w:t xml:space="preserve"> der Intervention macht deutlich, dass einige Lehrpersonen mit ihrer Umsetzung sehr zufrieden </w:t>
      </w:r>
      <w:r w:rsidR="000B5E1F">
        <w:t>waren</w:t>
      </w:r>
      <w:r w:rsidR="00E5184A" w:rsidRPr="003E53C4">
        <w:t>. Sie nahmen</w:t>
      </w:r>
      <w:r w:rsidR="00B5110E" w:rsidRPr="003E53C4">
        <w:t xml:space="preserve"> die Indikatoren</w:t>
      </w:r>
      <w:r w:rsidR="00E5184A" w:rsidRPr="003E53C4">
        <w:t>-C</w:t>
      </w:r>
      <w:r w:rsidR="00D06945" w:rsidRPr="003E53C4">
        <w:t>heck</w:t>
      </w:r>
      <w:r w:rsidR="00B5110E" w:rsidRPr="003E53C4">
        <w:t>liste als hilfreiche</w:t>
      </w:r>
      <w:r w:rsidR="00EB3FE1" w:rsidRPr="003E53C4">
        <w:t xml:space="preserve"> Ideenliste</w:t>
      </w:r>
      <w:r w:rsidR="0007314A" w:rsidRPr="003E53C4">
        <w:t xml:space="preserve"> wahr, um die </w:t>
      </w:r>
      <w:r w:rsidR="001E0E51" w:rsidRPr="003E53C4">
        <w:t>Beziehung zu ihren Schüler:innen</w:t>
      </w:r>
      <w:r w:rsidR="001B1205" w:rsidRPr="003E53C4">
        <w:t xml:space="preserve"> </w:t>
      </w:r>
      <w:r w:rsidR="0007314A" w:rsidRPr="003E53C4">
        <w:t>zu stärken</w:t>
      </w:r>
      <w:r w:rsidR="001E0E51" w:rsidRPr="003E53C4">
        <w:t>. Andere Lehrpersonen berichteten</w:t>
      </w:r>
      <w:r w:rsidRPr="003E53C4">
        <w:t xml:space="preserve"> </w:t>
      </w:r>
      <w:r w:rsidR="001C279A" w:rsidRPr="003E53C4">
        <w:t xml:space="preserve">von </w:t>
      </w:r>
      <w:r w:rsidRPr="003E53C4">
        <w:t>Stolpersteine</w:t>
      </w:r>
      <w:r w:rsidR="001C279A" w:rsidRPr="003E53C4">
        <w:t>n</w:t>
      </w:r>
      <w:r w:rsidRPr="003E53C4">
        <w:t xml:space="preserve"> respektive Optimierungspoten</w:t>
      </w:r>
      <w:r w:rsidR="00E93E0A" w:rsidRPr="003E53C4">
        <w:t>z</w:t>
      </w:r>
      <w:r w:rsidRPr="003E53C4">
        <w:t>ial in ihrem Verhalten</w:t>
      </w:r>
      <w:r w:rsidR="00F46253" w:rsidRPr="003E53C4">
        <w:t>.</w:t>
      </w:r>
      <w:r w:rsidR="00867253" w:rsidRPr="003E53C4">
        <w:t xml:space="preserve"> Als Schwierigkeit wurde genannt, dass die Indikatoren Interpretationsspielraum zulassen</w:t>
      </w:r>
      <w:r w:rsidR="009070E8" w:rsidRPr="003E53C4">
        <w:t xml:space="preserve"> und</w:t>
      </w:r>
      <w:r w:rsidR="00FB5C35" w:rsidRPr="003E53C4">
        <w:t xml:space="preserve"> d</w:t>
      </w:r>
      <w:r w:rsidR="00A1275F" w:rsidRPr="003E53C4">
        <w:t>er Einsatz</w:t>
      </w:r>
      <w:r w:rsidR="00425710" w:rsidRPr="003E53C4">
        <w:t xml:space="preserve"> der Indikatoren wenig planbar sei, weil </w:t>
      </w:r>
      <w:r w:rsidR="00D14A50" w:rsidRPr="003E53C4">
        <w:t>sie immer situationsgerecht eingesetzt werden müssen und daher eine grosse Flexibilität verlangen.</w:t>
      </w:r>
      <w:r w:rsidR="00867253" w:rsidRPr="003E53C4">
        <w:t xml:space="preserve"> Als </w:t>
      </w:r>
      <w:r w:rsidR="00FB5C35" w:rsidRPr="003E53C4">
        <w:t xml:space="preserve">Optimierungsbedarf </w:t>
      </w:r>
      <w:r w:rsidR="00867253" w:rsidRPr="003E53C4">
        <w:t xml:space="preserve">an </w:t>
      </w:r>
      <w:r w:rsidR="00FD7524" w:rsidRPr="003E53C4">
        <w:t>die</w:t>
      </w:r>
      <w:r w:rsidR="00867253" w:rsidRPr="003E53C4">
        <w:t xml:space="preserve"> eigene </w:t>
      </w:r>
      <w:r w:rsidR="00FD7524" w:rsidRPr="003E53C4">
        <w:t>Umsetzung</w:t>
      </w:r>
      <w:r w:rsidR="00867253" w:rsidRPr="003E53C4">
        <w:t xml:space="preserve"> wurde</w:t>
      </w:r>
      <w:r w:rsidR="00354911" w:rsidRPr="003E53C4">
        <w:t>n</w:t>
      </w:r>
      <w:r w:rsidR="00867253" w:rsidRPr="003E53C4">
        <w:t xml:space="preserve"> genannt</w:t>
      </w:r>
      <w:r w:rsidR="00354911" w:rsidRPr="003E53C4">
        <w:t xml:space="preserve">: </w:t>
      </w:r>
      <w:r w:rsidR="00FB5C35" w:rsidRPr="003E53C4">
        <w:t xml:space="preserve">sich </w:t>
      </w:r>
      <w:r w:rsidR="00C311D9" w:rsidRPr="003E53C4">
        <w:t xml:space="preserve">besonders in der ersten Woche der Intervention </w:t>
      </w:r>
      <w:r w:rsidR="00FB5C35" w:rsidRPr="003E53C4">
        <w:t>auf maximal drei Indikatoren pro Tag fokussieren</w:t>
      </w:r>
      <w:r w:rsidR="00354911" w:rsidRPr="003E53C4">
        <w:t>,</w:t>
      </w:r>
      <w:r w:rsidR="00CB553A" w:rsidRPr="003E53C4">
        <w:t xml:space="preserve"> sie</w:t>
      </w:r>
      <w:r w:rsidR="00910736" w:rsidRPr="003E53C4">
        <w:t xml:space="preserve"> häufiger</w:t>
      </w:r>
      <w:r w:rsidR="00CB553A" w:rsidRPr="003E53C4">
        <w:t xml:space="preserve"> anwenden</w:t>
      </w:r>
      <w:r w:rsidR="00FB5C35" w:rsidRPr="003E53C4">
        <w:t xml:space="preserve">, </w:t>
      </w:r>
      <w:r w:rsidR="00514C7E" w:rsidRPr="003E53C4">
        <w:t xml:space="preserve">sich in der Wahl der Indikatoren </w:t>
      </w:r>
      <w:r w:rsidR="006401AF" w:rsidRPr="003E53C4">
        <w:t xml:space="preserve">auf mehrere Bereiche </w:t>
      </w:r>
      <w:r w:rsidR="00514C7E" w:rsidRPr="003E53C4">
        <w:t>abstü</w:t>
      </w:r>
      <w:r w:rsidR="00DA04EA" w:rsidRPr="003E53C4">
        <w:t>tzen</w:t>
      </w:r>
      <w:r w:rsidR="00377E58" w:rsidRPr="003E53C4">
        <w:t xml:space="preserve"> sowie</w:t>
      </w:r>
      <w:r w:rsidR="00DA04EA" w:rsidRPr="003E53C4">
        <w:t xml:space="preserve"> </w:t>
      </w:r>
      <w:r w:rsidR="00E27DBB" w:rsidRPr="003E53C4">
        <w:t>sich vorgängig intensiver mit den In</w:t>
      </w:r>
      <w:r w:rsidR="00DA04EA" w:rsidRPr="003E53C4">
        <w:t>d</w:t>
      </w:r>
      <w:r w:rsidR="00E27DBB" w:rsidRPr="003E53C4">
        <w:t>ikatoren</w:t>
      </w:r>
      <w:r w:rsidR="002E4E45" w:rsidRPr="003E53C4">
        <w:t xml:space="preserve"> und deren Einsatzmöglichkeit im laufenden Unterricht beschäftigen</w:t>
      </w:r>
      <w:r w:rsidR="00DA04EA" w:rsidRPr="003E53C4">
        <w:t>.</w:t>
      </w:r>
    </w:p>
    <w:p w14:paraId="35C06D97" w14:textId="5323056D" w:rsidR="00214A3A" w:rsidRPr="003E53C4" w:rsidRDefault="00214A3A" w:rsidP="00214A3A">
      <w:pPr>
        <w:pStyle w:val="berschrift1"/>
      </w:pPr>
      <w:r w:rsidRPr="003E53C4">
        <w:t>Konklusion</w:t>
      </w:r>
    </w:p>
    <w:p w14:paraId="5409CD8C" w14:textId="7D587432" w:rsidR="00326BE8" w:rsidRPr="003E53C4" w:rsidRDefault="00326BE8" w:rsidP="00214A3A">
      <w:pPr>
        <w:pStyle w:val="Textkrper"/>
        <w:ind w:firstLine="0"/>
      </w:pPr>
      <w:r w:rsidRPr="003E53C4">
        <w:t>Die</w:t>
      </w:r>
      <w:r w:rsidR="003A2D1D" w:rsidRPr="003E53C4">
        <w:t xml:space="preserve"> E</w:t>
      </w:r>
      <w:r w:rsidRPr="003E53C4">
        <w:t xml:space="preserve">rgebnisse machen deutlich, dass für eine zufriedenstellende Umsetzung </w:t>
      </w:r>
      <w:r w:rsidR="00AE3F59" w:rsidRPr="003E53C4">
        <w:t xml:space="preserve">eine </w:t>
      </w:r>
      <w:r w:rsidR="008C1C4C" w:rsidRPr="003E53C4">
        <w:t xml:space="preserve">vorgängige </w:t>
      </w:r>
      <w:r w:rsidR="00E510F1" w:rsidRPr="003E53C4">
        <w:t>Auseinandersetzung mit den</w:t>
      </w:r>
      <w:r w:rsidR="00AE3F59" w:rsidRPr="003E53C4">
        <w:t xml:space="preserve"> </w:t>
      </w:r>
      <w:r w:rsidR="00026351" w:rsidRPr="003E53C4">
        <w:t>Indikatoren zentral ist</w:t>
      </w:r>
      <w:r w:rsidR="00D14A50" w:rsidRPr="003E53C4">
        <w:t xml:space="preserve"> – bestenfalls durch entsprechende Weiterbildungsangebote</w:t>
      </w:r>
      <w:r w:rsidR="00026351" w:rsidRPr="003E53C4">
        <w:t>.</w:t>
      </w:r>
      <w:r w:rsidR="00EE3E74" w:rsidRPr="003E53C4">
        <w:t xml:space="preserve"> Es scheint sinnvoll, insbesondere </w:t>
      </w:r>
      <w:r w:rsidR="00725530" w:rsidRPr="003E53C4">
        <w:t>zu Beginn</w:t>
      </w:r>
      <w:r w:rsidR="00EE3E74" w:rsidRPr="003E53C4">
        <w:t xml:space="preserve"> die Zahl der gewählten Indikatoren auf </w:t>
      </w:r>
      <w:r w:rsidR="00D926C9" w:rsidRPr="003E53C4">
        <w:t>drei zu beschränken</w:t>
      </w:r>
      <w:r w:rsidR="00AF5DCC" w:rsidRPr="003E53C4">
        <w:t>. Vorab sollten</w:t>
      </w:r>
      <w:r w:rsidR="00D14A50" w:rsidRPr="003E53C4">
        <w:t xml:space="preserve"> </w:t>
      </w:r>
      <w:r w:rsidR="00D926C9" w:rsidRPr="003E53C4">
        <w:t>konkrete Umsetzungsmöglichkeiten überleg</w:t>
      </w:r>
      <w:r w:rsidR="00525C01" w:rsidRPr="003E53C4">
        <w:t>t werd</w:t>
      </w:r>
      <w:r w:rsidR="00D926C9" w:rsidRPr="003E53C4">
        <w:t xml:space="preserve">en, damit </w:t>
      </w:r>
      <w:r w:rsidR="00FB13AA" w:rsidRPr="003E53C4">
        <w:t xml:space="preserve">die </w:t>
      </w:r>
      <w:r w:rsidR="00AC7600" w:rsidRPr="003E53C4">
        <w:t>Anwendung</w:t>
      </w:r>
      <w:r w:rsidR="00FB13AA" w:rsidRPr="003E53C4">
        <w:t xml:space="preserve"> im Unterricht </w:t>
      </w:r>
      <w:r w:rsidR="00D562DA" w:rsidRPr="003E53C4">
        <w:t xml:space="preserve">gut vorbereitet und doch spontan </w:t>
      </w:r>
      <w:r w:rsidR="00FB13AA" w:rsidRPr="003E53C4">
        <w:t xml:space="preserve">erfolgen kann. </w:t>
      </w:r>
      <w:r w:rsidR="006D5754" w:rsidRPr="003E53C4">
        <w:t>Zudem scheint es</w:t>
      </w:r>
      <w:r w:rsidR="005A32BC" w:rsidRPr="003E53C4">
        <w:t xml:space="preserve"> für Lehrpersonen hilfreich</w:t>
      </w:r>
      <w:r w:rsidR="006D5754" w:rsidRPr="003E53C4">
        <w:t>, nebst der Indikatoren</w:t>
      </w:r>
      <w:r w:rsidR="00525C01" w:rsidRPr="003E53C4">
        <w:t>-C</w:t>
      </w:r>
      <w:r w:rsidR="0002313D" w:rsidRPr="003E53C4">
        <w:t>heck</w:t>
      </w:r>
      <w:r w:rsidR="006D5754" w:rsidRPr="003E53C4">
        <w:t xml:space="preserve">liste ein Manual zu haben, </w:t>
      </w:r>
      <w:r w:rsidR="001C43DE" w:rsidRPr="003E53C4">
        <w:t xml:space="preserve">das </w:t>
      </w:r>
      <w:r w:rsidR="006D5754" w:rsidRPr="003E53C4">
        <w:t xml:space="preserve">die Indikatoren </w:t>
      </w:r>
      <w:r w:rsidR="00D562DA" w:rsidRPr="003E53C4">
        <w:t>genauer</w:t>
      </w:r>
      <w:r w:rsidR="006D5754" w:rsidRPr="003E53C4">
        <w:t xml:space="preserve"> </w:t>
      </w:r>
      <w:r w:rsidR="005A32BC" w:rsidRPr="003E53C4">
        <w:t>erläutert</w:t>
      </w:r>
      <w:r w:rsidR="00DB0AD7" w:rsidRPr="003E53C4">
        <w:t>.</w:t>
      </w:r>
    </w:p>
    <w:p w14:paraId="6155ACED" w14:textId="4D8062E1" w:rsidR="005A06B0" w:rsidRDefault="00E510F1" w:rsidP="005A06B0">
      <w:pPr>
        <w:pStyle w:val="Textkrper"/>
        <w:ind w:firstLine="142"/>
      </w:pPr>
      <w:r w:rsidRPr="003E53C4">
        <w:t xml:space="preserve">Insgesamt erscheint die </w:t>
      </w:r>
      <w:r w:rsidR="00491734" w:rsidRPr="003E53C4">
        <w:rPr>
          <w:i/>
          <w:iCs/>
        </w:rPr>
        <w:t>Integrierte Beziehungsförderung</w:t>
      </w:r>
      <w:r w:rsidR="00491734" w:rsidRPr="003E53C4">
        <w:t xml:space="preserve"> </w:t>
      </w:r>
      <w:r w:rsidRPr="003E53C4">
        <w:t>gut</w:t>
      </w:r>
      <w:r w:rsidR="00957254" w:rsidRPr="003E53C4">
        <w:t xml:space="preserve"> geeignet</w:t>
      </w:r>
      <w:r w:rsidR="00525C01" w:rsidRPr="003E53C4">
        <w:t>, um</w:t>
      </w:r>
      <w:r w:rsidR="00D562DA" w:rsidRPr="003E53C4">
        <w:t xml:space="preserve"> auffällige</w:t>
      </w:r>
      <w:r w:rsidR="00525C01" w:rsidRPr="003E53C4">
        <w:t>s</w:t>
      </w:r>
      <w:r w:rsidR="00D562DA" w:rsidRPr="003E53C4">
        <w:t xml:space="preserve"> Verhalten </w:t>
      </w:r>
      <w:r w:rsidR="00525C01" w:rsidRPr="003E53C4">
        <w:t xml:space="preserve">zu reduzieren </w:t>
      </w:r>
      <w:r w:rsidR="00D562DA" w:rsidRPr="003E53C4">
        <w:t xml:space="preserve">sowie </w:t>
      </w:r>
      <w:r w:rsidR="00525C01" w:rsidRPr="003E53C4">
        <w:t xml:space="preserve">die </w:t>
      </w:r>
      <w:r w:rsidRPr="003E53C4">
        <w:t xml:space="preserve">oftmals belastete Beziehung </w:t>
      </w:r>
      <w:r w:rsidR="00525C01" w:rsidRPr="003E53C4">
        <w:t xml:space="preserve">zu </w:t>
      </w:r>
      <w:r w:rsidRPr="003E53C4">
        <w:t>Schüler</w:t>
      </w:r>
      <w:r w:rsidR="00525C01" w:rsidRPr="003E53C4">
        <w:t>:</w:t>
      </w:r>
      <w:r w:rsidRPr="003E53C4">
        <w:t>innen mit externalisierendem Verhalten</w:t>
      </w:r>
      <w:r w:rsidR="00525C01" w:rsidRPr="003E53C4">
        <w:t xml:space="preserve"> zu verbessern</w:t>
      </w:r>
      <w:r w:rsidRPr="003E53C4">
        <w:t>. Eine Lehrperson bemerkte</w:t>
      </w:r>
      <w:r w:rsidR="00AC7600" w:rsidRPr="003E53C4">
        <w:t xml:space="preserve"> in ihrer Reflexion</w:t>
      </w:r>
      <w:r w:rsidRPr="003E53C4">
        <w:t xml:space="preserve">, dass «der Schüler von sich aus Kontakt zu mir sucht und bei mir nachfragt. Ebenso holt er sich im Unterricht jetzt selbstständig Hilfe. Und: </w:t>
      </w:r>
      <w:r w:rsidR="00782D83" w:rsidRPr="003E53C4">
        <w:t>E</w:t>
      </w:r>
      <w:r w:rsidRPr="003E53C4">
        <w:t>r hat mir viel aus seiner Freizeit erzählt.»</w:t>
      </w:r>
      <w:bookmarkEnd w:id="0"/>
      <w:r w:rsidR="005A06B0">
        <w:br w:type="page"/>
      </w:r>
    </w:p>
    <w:tbl>
      <w:tblPr>
        <w:tblStyle w:val="Tabellenraster"/>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5"/>
        <w:gridCol w:w="3023"/>
      </w:tblGrid>
      <w:tr w:rsidR="00D562DA" w:rsidRPr="003E53C4" w14:paraId="12C461B8" w14:textId="77777777" w:rsidTr="005C022A">
        <w:tc>
          <w:tcPr>
            <w:tcW w:w="1667" w:type="pct"/>
            <w:vAlign w:val="center"/>
          </w:tcPr>
          <w:p w14:paraId="49F64939" w14:textId="623BDA13" w:rsidR="00D562DA" w:rsidRPr="003E53C4" w:rsidRDefault="00D562DA" w:rsidP="00D562DA">
            <w:pPr>
              <w:pStyle w:val="Textkrper"/>
              <w:rPr>
                <w:noProof/>
              </w:rPr>
            </w:pPr>
            <w:r w:rsidRPr="003E53C4">
              <w:rPr>
                <w:noProof/>
              </w:rPr>
              <w:lastRenderedPageBreak/>
              <w:drawing>
                <wp:inline distT="0" distB="0" distL="0" distR="0" wp14:anchorId="2D2A081C" wp14:editId="3BCBDEDB">
                  <wp:extent cx="853438" cy="1036318"/>
                  <wp:effectExtent l="0" t="0" r="4445"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438" cy="1036318"/>
                          </a:xfrm>
                          <a:prstGeom prst="rect">
                            <a:avLst/>
                          </a:prstGeom>
                        </pic:spPr>
                      </pic:pic>
                    </a:graphicData>
                  </a:graphic>
                </wp:inline>
              </w:drawing>
            </w:r>
          </w:p>
        </w:tc>
        <w:tc>
          <w:tcPr>
            <w:tcW w:w="1667" w:type="pct"/>
            <w:vAlign w:val="center"/>
          </w:tcPr>
          <w:p w14:paraId="59C04071" w14:textId="077FB959" w:rsidR="00D562DA" w:rsidRPr="003E53C4" w:rsidRDefault="00D562DA" w:rsidP="00D562DA">
            <w:pPr>
              <w:pStyle w:val="Textkrper"/>
            </w:pPr>
            <w:r w:rsidRPr="003E53C4">
              <w:rPr>
                <w:noProof/>
              </w:rPr>
              <w:drawing>
                <wp:inline distT="0" distB="0" distL="0" distR="0" wp14:anchorId="284236FA" wp14:editId="0552FE3F">
                  <wp:extent cx="926357" cy="1036320"/>
                  <wp:effectExtent l="0" t="0" r="762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6357" cy="1036320"/>
                          </a:xfrm>
                          <a:prstGeom prst="rect">
                            <a:avLst/>
                          </a:prstGeom>
                        </pic:spPr>
                      </pic:pic>
                    </a:graphicData>
                  </a:graphic>
                </wp:inline>
              </w:drawing>
            </w:r>
          </w:p>
        </w:tc>
        <w:tc>
          <w:tcPr>
            <w:tcW w:w="1666" w:type="pct"/>
            <w:vAlign w:val="center"/>
          </w:tcPr>
          <w:p w14:paraId="077E4908" w14:textId="57DF5767" w:rsidR="00D562DA" w:rsidRPr="003E53C4" w:rsidRDefault="00D562DA" w:rsidP="00D562DA">
            <w:pPr>
              <w:pStyle w:val="Textkrper"/>
              <w:rPr>
                <w:noProof/>
              </w:rPr>
            </w:pPr>
          </w:p>
        </w:tc>
      </w:tr>
      <w:tr w:rsidR="00D562DA" w:rsidRPr="003E53C4" w14:paraId="1712599D" w14:textId="77777777" w:rsidTr="00D562DA">
        <w:trPr>
          <w:trHeight w:val="960"/>
        </w:trPr>
        <w:tc>
          <w:tcPr>
            <w:tcW w:w="1667" w:type="pct"/>
          </w:tcPr>
          <w:p w14:paraId="6B2EA872" w14:textId="180B8EFB" w:rsidR="00D562DA" w:rsidRPr="003E53C4" w:rsidRDefault="00D562DA" w:rsidP="00866A3F">
            <w:pPr>
              <w:pStyle w:val="Textkrper3"/>
              <w:jc w:val="left"/>
            </w:pPr>
            <w:r w:rsidRPr="003E53C4">
              <w:t>Detlev Vogel, M. A.</w:t>
            </w:r>
            <w:r w:rsidRPr="003E53C4">
              <w:br/>
              <w:t>Dozent und Projektleiter F&amp;E</w:t>
            </w:r>
          </w:p>
          <w:p w14:paraId="78010304" w14:textId="77777777" w:rsidR="00D562DA" w:rsidRPr="003E53C4" w:rsidRDefault="00D562DA" w:rsidP="00866A3F">
            <w:pPr>
              <w:pStyle w:val="Textkrper3"/>
              <w:jc w:val="left"/>
            </w:pPr>
            <w:r w:rsidRPr="003E53C4">
              <w:t>Institut für Diversität und inklusive Bildung</w:t>
            </w:r>
          </w:p>
          <w:p w14:paraId="59DD95FB" w14:textId="77777777" w:rsidR="00D562DA" w:rsidRPr="003E53C4" w:rsidRDefault="00D562DA" w:rsidP="00866A3F">
            <w:pPr>
              <w:pStyle w:val="Textkrper3"/>
              <w:jc w:val="left"/>
            </w:pPr>
            <w:r w:rsidRPr="003E53C4">
              <w:t>Pädagogische Hochschule Luzern</w:t>
            </w:r>
          </w:p>
          <w:p w14:paraId="7C372F33" w14:textId="24CF9CD2" w:rsidR="00D562DA" w:rsidRPr="003E53C4" w:rsidRDefault="00D562DA" w:rsidP="00866A3F">
            <w:pPr>
              <w:pStyle w:val="Textkrper3"/>
              <w:jc w:val="left"/>
            </w:pPr>
            <w:hyperlink r:id="rId16" w:history="1">
              <w:r w:rsidRPr="003E53C4">
                <w:rPr>
                  <w:rStyle w:val="Hyperlink"/>
                </w:rPr>
                <w:t>detlev.vogel@phlu.ch</w:t>
              </w:r>
            </w:hyperlink>
            <w:r w:rsidRPr="003E53C4" w:rsidDel="008A55FD">
              <w:t xml:space="preserve"> </w:t>
            </w:r>
          </w:p>
        </w:tc>
        <w:tc>
          <w:tcPr>
            <w:tcW w:w="1667" w:type="pct"/>
          </w:tcPr>
          <w:p w14:paraId="1F73D77A" w14:textId="6D0D71C8" w:rsidR="009369BF" w:rsidRPr="003E53C4" w:rsidRDefault="00475080" w:rsidP="00866A3F">
            <w:pPr>
              <w:pStyle w:val="Textkrper3"/>
              <w:jc w:val="left"/>
            </w:pPr>
            <w:r w:rsidRPr="003E53C4">
              <w:t xml:space="preserve">Prof. </w:t>
            </w:r>
            <w:r w:rsidR="00D562DA" w:rsidRPr="003E53C4">
              <w:t>Dr. Cécile Tschopp</w:t>
            </w:r>
            <w:r w:rsidR="00D562DA" w:rsidRPr="003E53C4">
              <w:br/>
              <w:t>Dozentin und Projektleiterin F&amp;E</w:t>
            </w:r>
          </w:p>
          <w:p w14:paraId="5D9F8C76" w14:textId="7BAAED9A" w:rsidR="00D562DA" w:rsidRPr="003E53C4" w:rsidRDefault="00D562DA" w:rsidP="00866A3F">
            <w:pPr>
              <w:pStyle w:val="Textkrper3"/>
              <w:jc w:val="left"/>
            </w:pPr>
            <w:r w:rsidRPr="003E53C4">
              <w:t>Institut für Diversität und inklusive Bildung &amp; Masterstudiengang Schulische Heilpädagogik</w:t>
            </w:r>
          </w:p>
          <w:p w14:paraId="4CDC7C15" w14:textId="77777777" w:rsidR="00D562DA" w:rsidRPr="003E53C4" w:rsidRDefault="00D562DA" w:rsidP="00866A3F">
            <w:pPr>
              <w:pStyle w:val="Textkrper3"/>
              <w:jc w:val="left"/>
            </w:pPr>
            <w:r w:rsidRPr="003E53C4">
              <w:t>Pädagogische Hochschule Luzern</w:t>
            </w:r>
          </w:p>
          <w:p w14:paraId="18397A5C" w14:textId="41911D14" w:rsidR="00D562DA" w:rsidRPr="003E53C4" w:rsidRDefault="00D562DA" w:rsidP="00866A3F">
            <w:pPr>
              <w:pStyle w:val="Textkrper3"/>
              <w:jc w:val="left"/>
            </w:pPr>
            <w:hyperlink r:id="rId17" w:history="1">
              <w:r w:rsidRPr="003E53C4">
                <w:rPr>
                  <w:rStyle w:val="Hyperlink"/>
                </w:rPr>
                <w:t>cecile.tschopp@phlu.ch</w:t>
              </w:r>
            </w:hyperlink>
          </w:p>
        </w:tc>
        <w:tc>
          <w:tcPr>
            <w:tcW w:w="1666" w:type="pct"/>
          </w:tcPr>
          <w:p w14:paraId="62093A67" w14:textId="2E28F5CB" w:rsidR="00D562DA" w:rsidRPr="003E53C4" w:rsidRDefault="00D562DA" w:rsidP="00866A3F">
            <w:pPr>
              <w:pStyle w:val="Textkrper3"/>
              <w:jc w:val="left"/>
            </w:pPr>
          </w:p>
        </w:tc>
      </w:tr>
    </w:tbl>
    <w:p w14:paraId="3604877F" w14:textId="3E969E10" w:rsidR="00D232F1" w:rsidRPr="00A85810" w:rsidRDefault="00D232F1" w:rsidP="00A85810">
      <w:pPr>
        <w:pStyle w:val="berschrift1"/>
      </w:pPr>
      <w:r w:rsidRPr="00A85810">
        <w:t>Literatur</w:t>
      </w:r>
    </w:p>
    <w:p w14:paraId="67646867" w14:textId="4B511DDF" w:rsidR="00911962" w:rsidRPr="0057610C" w:rsidRDefault="00911962" w:rsidP="00911962">
      <w:pPr>
        <w:pStyle w:val="Literaturverzeichnis"/>
      </w:pPr>
      <w:r w:rsidRPr="0057610C">
        <w:t>Baumeister, R.</w:t>
      </w:r>
      <w:r w:rsidR="006643E7" w:rsidRPr="0057610C">
        <w:t> </w:t>
      </w:r>
      <w:r w:rsidRPr="0057610C">
        <w:t>F. &amp; Leary, M.</w:t>
      </w:r>
      <w:r w:rsidR="006643E7" w:rsidRPr="0057610C">
        <w:t> </w:t>
      </w:r>
      <w:r w:rsidRPr="0057610C">
        <w:t xml:space="preserve">R. (1995). </w:t>
      </w:r>
      <w:r w:rsidRPr="00A85810">
        <w:rPr>
          <w:lang w:val="en-GB"/>
        </w:rPr>
        <w:t xml:space="preserve">The need to belong: Desire for interpersonal attachments as a fundamental human motivation. </w:t>
      </w:r>
      <w:r w:rsidRPr="0057610C">
        <w:rPr>
          <w:i/>
          <w:iCs/>
        </w:rPr>
        <w:t>Psychological Bulletin, 117</w:t>
      </w:r>
      <w:r w:rsidR="006643E7" w:rsidRPr="0057610C">
        <w:rPr>
          <w:i/>
          <w:iCs/>
        </w:rPr>
        <w:t> </w:t>
      </w:r>
      <w:r w:rsidRPr="0057610C">
        <w:t>(3), 497–529.</w:t>
      </w:r>
    </w:p>
    <w:p w14:paraId="4ACCDCEE" w14:textId="02DA1501" w:rsidR="00F93DA2" w:rsidRPr="0057610C" w:rsidRDefault="00F93DA2" w:rsidP="00C055AE">
      <w:pPr>
        <w:pStyle w:val="Literaturverzeichnis"/>
        <w:rPr>
          <w:lang w:val="en-US"/>
        </w:rPr>
      </w:pPr>
      <w:r w:rsidRPr="003E53C4">
        <w:t>Brisch, K.</w:t>
      </w:r>
      <w:r w:rsidR="00C31E9B">
        <w:t> </w:t>
      </w:r>
      <w:r w:rsidRPr="003E53C4">
        <w:t xml:space="preserve">H. (1999). </w:t>
      </w:r>
      <w:r w:rsidRPr="003E53C4">
        <w:rPr>
          <w:i/>
          <w:iCs/>
        </w:rPr>
        <w:t>Bindungsstörungen: Von der Bindungstheorie zur Therapie</w:t>
      </w:r>
      <w:r w:rsidRPr="003E53C4">
        <w:t xml:space="preserve">. </w:t>
      </w:r>
      <w:r w:rsidRPr="0057610C">
        <w:rPr>
          <w:lang w:val="en-US"/>
        </w:rPr>
        <w:t>Klett-Cotta.</w:t>
      </w:r>
    </w:p>
    <w:p w14:paraId="5ECA242B" w14:textId="017D7240" w:rsidR="00B6277C" w:rsidRPr="0057610C" w:rsidRDefault="00B6277C" w:rsidP="00911962">
      <w:pPr>
        <w:pStyle w:val="Literaturverzeichnis"/>
      </w:pPr>
      <w:r w:rsidRPr="00A85810">
        <w:rPr>
          <w:lang w:val="en-GB"/>
        </w:rPr>
        <w:t xml:space="preserve">Goodman, R. (1997). The Strengths and Difficulties Questionnaire: a research note. </w:t>
      </w:r>
      <w:r w:rsidRPr="0057610C">
        <w:rPr>
          <w:i/>
          <w:iCs/>
        </w:rPr>
        <w:t xml:space="preserve">Journal </w:t>
      </w:r>
      <w:proofErr w:type="spellStart"/>
      <w:r w:rsidRPr="0057610C">
        <w:rPr>
          <w:i/>
          <w:iCs/>
        </w:rPr>
        <w:t>of</w:t>
      </w:r>
      <w:proofErr w:type="spellEnd"/>
      <w:r w:rsidRPr="0057610C">
        <w:rPr>
          <w:i/>
          <w:iCs/>
        </w:rPr>
        <w:t xml:space="preserve"> Child </w:t>
      </w:r>
      <w:proofErr w:type="spellStart"/>
      <w:r w:rsidRPr="0057610C">
        <w:rPr>
          <w:i/>
          <w:iCs/>
        </w:rPr>
        <w:t>Psychology</w:t>
      </w:r>
      <w:proofErr w:type="spellEnd"/>
      <w:r w:rsidRPr="0057610C">
        <w:rPr>
          <w:i/>
          <w:iCs/>
        </w:rPr>
        <w:t xml:space="preserve"> and </w:t>
      </w:r>
      <w:proofErr w:type="spellStart"/>
      <w:r w:rsidRPr="0057610C">
        <w:rPr>
          <w:i/>
          <w:iCs/>
        </w:rPr>
        <w:t>Psychiatry</w:t>
      </w:r>
      <w:proofErr w:type="spellEnd"/>
      <w:r w:rsidRPr="0057610C">
        <w:rPr>
          <w:i/>
          <w:iCs/>
        </w:rPr>
        <w:t xml:space="preserve"> and Allied </w:t>
      </w:r>
      <w:proofErr w:type="spellStart"/>
      <w:r w:rsidRPr="0057610C">
        <w:rPr>
          <w:i/>
          <w:iCs/>
        </w:rPr>
        <w:t>Disciplines</w:t>
      </w:r>
      <w:proofErr w:type="spellEnd"/>
      <w:r w:rsidRPr="0057610C">
        <w:rPr>
          <w:i/>
          <w:iCs/>
        </w:rPr>
        <w:t>, 38</w:t>
      </w:r>
      <w:r w:rsidR="00465515" w:rsidRPr="0057610C">
        <w:rPr>
          <w:i/>
          <w:iCs/>
        </w:rPr>
        <w:t> </w:t>
      </w:r>
      <w:r w:rsidRPr="0057610C">
        <w:t>(5), 581–586.</w:t>
      </w:r>
    </w:p>
    <w:p w14:paraId="47FD0829" w14:textId="759EE839" w:rsidR="00911962" w:rsidRPr="00056509" w:rsidRDefault="00911962" w:rsidP="00B223DB">
      <w:pPr>
        <w:pStyle w:val="Literaturverzeichnis"/>
        <w:rPr>
          <w:lang w:val="en-US"/>
        </w:rPr>
      </w:pPr>
      <w:r w:rsidRPr="003E53C4">
        <w:t>Hagenauer, G. &amp; Raufelder, D. (2021). Lehrer-Schüler-Beziehung. In T.</w:t>
      </w:r>
      <w:r w:rsidR="00B223DB">
        <w:t> </w:t>
      </w:r>
      <w:r w:rsidRPr="003E53C4">
        <w:t>Hascher, T.-S.</w:t>
      </w:r>
      <w:r w:rsidR="00B223DB">
        <w:t> </w:t>
      </w:r>
      <w:r w:rsidRPr="003E53C4">
        <w:t>Idel &amp; W.</w:t>
      </w:r>
      <w:r w:rsidR="00B223DB">
        <w:t> </w:t>
      </w:r>
      <w:r w:rsidRPr="003E53C4">
        <w:t xml:space="preserve">Helsper (Hrsg.), </w:t>
      </w:r>
      <w:r w:rsidRPr="003E53C4">
        <w:rPr>
          <w:i/>
          <w:iCs/>
        </w:rPr>
        <w:t>Handbuch Schulforschung</w:t>
      </w:r>
      <w:r w:rsidRPr="003E53C4">
        <w:t xml:space="preserve"> (S.</w:t>
      </w:r>
      <w:r w:rsidR="00465515" w:rsidRPr="003E53C4">
        <w:t> </w:t>
      </w:r>
      <w:r w:rsidRPr="003E53C4">
        <w:t xml:space="preserve">1–19). </w:t>
      </w:r>
      <w:r w:rsidRPr="0057610C">
        <w:rPr>
          <w:lang w:val="en-US"/>
        </w:rPr>
        <w:t xml:space="preserve">Springer </w:t>
      </w:r>
      <w:proofErr w:type="spellStart"/>
      <w:r w:rsidRPr="0057610C">
        <w:rPr>
          <w:lang w:val="en-US"/>
        </w:rPr>
        <w:t>Fachmedien</w:t>
      </w:r>
      <w:proofErr w:type="spellEnd"/>
      <w:r w:rsidRPr="0057610C">
        <w:rPr>
          <w:lang w:val="en-US"/>
        </w:rPr>
        <w:t>.</w:t>
      </w:r>
    </w:p>
    <w:p w14:paraId="3C1C9FCF" w14:textId="75BF451F" w:rsidR="00911962" w:rsidRPr="0057610C" w:rsidRDefault="00911962" w:rsidP="00911962">
      <w:pPr>
        <w:pStyle w:val="Literaturverzeichnis"/>
      </w:pPr>
      <w:r w:rsidRPr="00A85810">
        <w:rPr>
          <w:lang w:val="en-GB"/>
        </w:rPr>
        <w:t>Hughes, J.</w:t>
      </w:r>
      <w:r w:rsidR="00064705" w:rsidRPr="00A85810">
        <w:rPr>
          <w:lang w:val="en-GB"/>
        </w:rPr>
        <w:t> </w:t>
      </w:r>
      <w:r w:rsidRPr="00A85810">
        <w:rPr>
          <w:lang w:val="en-GB"/>
        </w:rPr>
        <w:t xml:space="preserve">N. &amp; </w:t>
      </w:r>
      <w:proofErr w:type="spellStart"/>
      <w:r w:rsidRPr="00A85810">
        <w:rPr>
          <w:lang w:val="en-GB"/>
        </w:rPr>
        <w:t>Im</w:t>
      </w:r>
      <w:proofErr w:type="spellEnd"/>
      <w:r w:rsidRPr="00A85810">
        <w:rPr>
          <w:lang w:val="en-GB"/>
        </w:rPr>
        <w:t>, M.</w:t>
      </w:r>
      <w:r w:rsidR="00064705" w:rsidRPr="00A85810">
        <w:rPr>
          <w:lang w:val="en-GB"/>
        </w:rPr>
        <w:t> </w:t>
      </w:r>
      <w:r w:rsidRPr="00A85810">
        <w:rPr>
          <w:lang w:val="en-GB"/>
        </w:rPr>
        <w:t xml:space="preserve">H. (2016). Teacher-student relationship and peer disliking and liking across grades 1–4. </w:t>
      </w:r>
      <w:r w:rsidRPr="0057610C">
        <w:rPr>
          <w:i/>
          <w:iCs/>
        </w:rPr>
        <w:t>Child Development, 87</w:t>
      </w:r>
      <w:r w:rsidR="00064705" w:rsidRPr="0057610C">
        <w:rPr>
          <w:i/>
          <w:iCs/>
        </w:rPr>
        <w:t> </w:t>
      </w:r>
      <w:r w:rsidRPr="0057610C">
        <w:t>(2), 593–611.</w:t>
      </w:r>
    </w:p>
    <w:p w14:paraId="729C2D10" w14:textId="45CB9F9C" w:rsidR="00D02FBB" w:rsidRPr="0057610C" w:rsidRDefault="00D02FBB" w:rsidP="00D02FBB">
      <w:pPr>
        <w:pStyle w:val="Literaturverzeichnis"/>
        <w:rPr>
          <w:lang w:val="en-US"/>
        </w:rPr>
      </w:pPr>
      <w:r w:rsidRPr="003E53C4">
        <w:t xml:space="preserve">Langer, J. (2019). </w:t>
      </w:r>
      <w:r w:rsidRPr="003E53C4">
        <w:rPr>
          <w:i/>
          <w:iCs/>
        </w:rPr>
        <w:t xml:space="preserve">Bindung in der Schule: psychologische und physiologische Mechanismen bei der Transmission von Bindung. </w:t>
      </w:r>
      <w:proofErr w:type="spellStart"/>
      <w:r w:rsidRPr="0057610C">
        <w:rPr>
          <w:lang w:val="en-US"/>
        </w:rPr>
        <w:t>Klinkhardt</w:t>
      </w:r>
      <w:proofErr w:type="spellEnd"/>
      <w:r w:rsidRPr="0057610C">
        <w:rPr>
          <w:lang w:val="en-US"/>
        </w:rPr>
        <w:t>.</w:t>
      </w:r>
    </w:p>
    <w:p w14:paraId="6C79B63F" w14:textId="406B09DD" w:rsidR="00D02FBB" w:rsidRPr="00A85810" w:rsidRDefault="00D02FBB" w:rsidP="00D02FBB">
      <w:pPr>
        <w:pStyle w:val="Literaturverzeichnis"/>
        <w:rPr>
          <w:lang w:val="en-GB"/>
        </w:rPr>
      </w:pPr>
      <w:r w:rsidRPr="00A85810">
        <w:rPr>
          <w:lang w:val="en-GB"/>
        </w:rPr>
        <w:t>Marzano, R.</w:t>
      </w:r>
      <w:r w:rsidR="00C9382A" w:rsidRPr="00A85810">
        <w:rPr>
          <w:lang w:val="en-GB"/>
        </w:rPr>
        <w:t> </w:t>
      </w:r>
      <w:r w:rsidRPr="00A85810">
        <w:rPr>
          <w:lang w:val="en-GB"/>
        </w:rPr>
        <w:t xml:space="preserve">J., Marzano, J. &amp; Pickering, D. (2003). </w:t>
      </w:r>
      <w:r w:rsidRPr="00A85810">
        <w:rPr>
          <w:i/>
          <w:iCs/>
          <w:lang w:val="en-GB"/>
        </w:rPr>
        <w:t>Classroom Management that Works.</w:t>
      </w:r>
      <w:r w:rsidRPr="00A85810">
        <w:rPr>
          <w:lang w:val="en-GB"/>
        </w:rPr>
        <w:t xml:space="preserve"> ASCD.</w:t>
      </w:r>
    </w:p>
    <w:p w14:paraId="14517D42" w14:textId="3C8A9557" w:rsidR="00D02FBB" w:rsidRPr="0057610C" w:rsidRDefault="00D02FBB" w:rsidP="00D02FBB">
      <w:pPr>
        <w:pStyle w:val="Literaturverzeichnis"/>
      </w:pPr>
      <w:r w:rsidRPr="00A85810">
        <w:rPr>
          <w:lang w:val="en-GB"/>
        </w:rPr>
        <w:t>McGrath, K.</w:t>
      </w:r>
      <w:r w:rsidR="00A30397" w:rsidRPr="00A85810">
        <w:rPr>
          <w:lang w:val="en-GB"/>
        </w:rPr>
        <w:t> </w:t>
      </w:r>
      <w:r w:rsidRPr="00A85810">
        <w:rPr>
          <w:lang w:val="en-GB"/>
        </w:rPr>
        <w:t xml:space="preserve">F. &amp; </w:t>
      </w:r>
      <w:r w:rsidR="00E108A6">
        <w:rPr>
          <w:lang w:val="en-GB"/>
        </w:rPr>
        <w:t>v</w:t>
      </w:r>
      <w:r w:rsidRPr="00A85810">
        <w:rPr>
          <w:lang w:val="en-GB"/>
        </w:rPr>
        <w:t>an Bergen, P. (2015). Who, when, why and to what end? Students at risk of negative student</w:t>
      </w:r>
      <w:r w:rsidR="00AE31A2" w:rsidRPr="00A85810">
        <w:rPr>
          <w:lang w:val="en-GB"/>
        </w:rPr>
        <w:t>-</w:t>
      </w:r>
      <w:r w:rsidRPr="00A85810">
        <w:rPr>
          <w:lang w:val="en-GB"/>
        </w:rPr>
        <w:t xml:space="preserve">teacher relationships and their outcomes. </w:t>
      </w:r>
      <w:r w:rsidRPr="0057610C">
        <w:rPr>
          <w:i/>
          <w:iCs/>
        </w:rPr>
        <w:t xml:space="preserve">Educational Research Review, </w:t>
      </w:r>
      <w:r w:rsidRPr="00E16D08">
        <w:t>14</w:t>
      </w:r>
      <w:r w:rsidRPr="001E737B">
        <w:t>,</w:t>
      </w:r>
      <w:r w:rsidRPr="0057610C">
        <w:t xml:space="preserve"> 1–17.</w:t>
      </w:r>
    </w:p>
    <w:p w14:paraId="10665657" w14:textId="43F158EE" w:rsidR="00221C62" w:rsidRPr="003E53C4" w:rsidRDefault="00221C62" w:rsidP="00911962">
      <w:pPr>
        <w:pStyle w:val="Literaturverzeichnis"/>
      </w:pPr>
      <w:r w:rsidRPr="003E53C4">
        <w:t xml:space="preserve">Neuhauser, A. &amp; Mohr, L. (2023). Banking Time. Wirksamkeit einer beziehungsorientierten Intervention bei auffälligem Verhalten. </w:t>
      </w:r>
      <w:r w:rsidRPr="003E53C4">
        <w:rPr>
          <w:i/>
          <w:iCs/>
        </w:rPr>
        <w:t>Schweizerische Zeitschrift für Heilpädagogik, 29</w:t>
      </w:r>
      <w:r w:rsidR="00A30397" w:rsidRPr="003E53C4">
        <w:rPr>
          <w:i/>
          <w:iCs/>
        </w:rPr>
        <w:t> </w:t>
      </w:r>
      <w:r w:rsidRPr="003E53C4">
        <w:t>(4), 40–49.</w:t>
      </w:r>
    </w:p>
    <w:p w14:paraId="169D6AB8" w14:textId="5E254360" w:rsidR="00C055AE" w:rsidRPr="0057610C" w:rsidRDefault="00C055AE" w:rsidP="00C055AE">
      <w:pPr>
        <w:pStyle w:val="Literaturverzeichnis"/>
      </w:pPr>
      <w:proofErr w:type="spellStart"/>
      <w:r w:rsidRPr="0057610C">
        <w:t>Pianta</w:t>
      </w:r>
      <w:proofErr w:type="spellEnd"/>
      <w:r w:rsidRPr="0057610C">
        <w:t>, R.</w:t>
      </w:r>
      <w:r w:rsidR="00A30397" w:rsidRPr="0057610C">
        <w:t> </w:t>
      </w:r>
      <w:r w:rsidRPr="0057610C">
        <w:t xml:space="preserve">C. (1999). </w:t>
      </w:r>
      <w:proofErr w:type="spellStart"/>
      <w:r w:rsidRPr="0057610C">
        <w:rPr>
          <w:i/>
          <w:iCs/>
        </w:rPr>
        <w:t>Enhancing</w:t>
      </w:r>
      <w:proofErr w:type="spellEnd"/>
      <w:r w:rsidRPr="0057610C">
        <w:rPr>
          <w:i/>
          <w:iCs/>
        </w:rPr>
        <w:t xml:space="preserve"> Relationships </w:t>
      </w:r>
      <w:proofErr w:type="spellStart"/>
      <w:r w:rsidRPr="0057610C">
        <w:rPr>
          <w:i/>
          <w:iCs/>
        </w:rPr>
        <w:t>Between</w:t>
      </w:r>
      <w:proofErr w:type="spellEnd"/>
      <w:r w:rsidRPr="0057610C">
        <w:rPr>
          <w:i/>
          <w:iCs/>
        </w:rPr>
        <w:t xml:space="preserve"> Children and Teachers.</w:t>
      </w:r>
      <w:r w:rsidRPr="0057610C">
        <w:t xml:space="preserve"> APA.</w:t>
      </w:r>
    </w:p>
    <w:p w14:paraId="6E714C2D" w14:textId="4A8DB663" w:rsidR="00911962" w:rsidRPr="00A85810" w:rsidRDefault="00911962" w:rsidP="00911962">
      <w:pPr>
        <w:pStyle w:val="Literaturverzeichnis"/>
        <w:rPr>
          <w:lang w:val="en-GB"/>
        </w:rPr>
      </w:pPr>
      <w:proofErr w:type="spellStart"/>
      <w:r w:rsidRPr="0057610C">
        <w:t>Roorda</w:t>
      </w:r>
      <w:proofErr w:type="spellEnd"/>
      <w:r w:rsidRPr="0057610C">
        <w:t>, D.</w:t>
      </w:r>
      <w:r w:rsidR="00A30397" w:rsidRPr="0057610C">
        <w:t> </w:t>
      </w:r>
      <w:r w:rsidRPr="0057610C">
        <w:t xml:space="preserve">L., Jak, S., </w:t>
      </w:r>
      <w:proofErr w:type="spellStart"/>
      <w:r w:rsidRPr="0057610C">
        <w:t>Zee</w:t>
      </w:r>
      <w:proofErr w:type="spellEnd"/>
      <w:r w:rsidRPr="0057610C">
        <w:t xml:space="preserve">, M., </w:t>
      </w:r>
      <w:proofErr w:type="spellStart"/>
      <w:r w:rsidRPr="0057610C">
        <w:t>Oort</w:t>
      </w:r>
      <w:proofErr w:type="spellEnd"/>
      <w:r w:rsidRPr="0057610C">
        <w:t>, F.</w:t>
      </w:r>
      <w:r w:rsidR="00A30397" w:rsidRPr="0057610C">
        <w:t> </w:t>
      </w:r>
      <w:r w:rsidRPr="0057610C">
        <w:t xml:space="preserve">J. &amp; </w:t>
      </w:r>
      <w:proofErr w:type="spellStart"/>
      <w:r w:rsidRPr="0057610C">
        <w:t>Koomen</w:t>
      </w:r>
      <w:proofErr w:type="spellEnd"/>
      <w:r w:rsidRPr="0057610C">
        <w:t>, M.</w:t>
      </w:r>
      <w:r w:rsidR="00A30397" w:rsidRPr="0057610C">
        <w:t> </w:t>
      </w:r>
      <w:r w:rsidRPr="0057610C">
        <w:t xml:space="preserve">Y. (2017). </w:t>
      </w:r>
      <w:r w:rsidRPr="00A85810">
        <w:rPr>
          <w:lang w:val="en-GB"/>
        </w:rPr>
        <w:t xml:space="preserve">Affective teacher-student relationships and </w:t>
      </w:r>
      <w:proofErr w:type="gramStart"/>
      <w:r w:rsidRPr="00A85810">
        <w:rPr>
          <w:lang w:val="en-GB"/>
        </w:rPr>
        <w:t>students</w:t>
      </w:r>
      <w:proofErr w:type="gramEnd"/>
      <w:r w:rsidRPr="00A85810">
        <w:rPr>
          <w:lang w:val="en-GB"/>
        </w:rPr>
        <w:t xml:space="preserve"> engagement and achievement: A meta-analytic update and test of the mediating role of engagement. </w:t>
      </w:r>
      <w:r w:rsidRPr="00A85810">
        <w:rPr>
          <w:i/>
          <w:iCs/>
          <w:lang w:val="en-GB"/>
        </w:rPr>
        <w:t>School Psychology Review, 46</w:t>
      </w:r>
      <w:r w:rsidR="00A30397" w:rsidRPr="00A85810">
        <w:rPr>
          <w:i/>
          <w:iCs/>
          <w:lang w:val="en-GB"/>
        </w:rPr>
        <w:t> </w:t>
      </w:r>
      <w:r w:rsidRPr="00A85810">
        <w:rPr>
          <w:lang w:val="en-GB"/>
        </w:rPr>
        <w:t>(3), 239–261.</w:t>
      </w:r>
    </w:p>
    <w:p w14:paraId="250B227F" w14:textId="2B4C6D56" w:rsidR="00911962" w:rsidRPr="00A85810" w:rsidRDefault="00911962" w:rsidP="00911962">
      <w:pPr>
        <w:pStyle w:val="Literaturverzeichnis"/>
        <w:rPr>
          <w:lang w:val="en-GB"/>
        </w:rPr>
      </w:pPr>
      <w:r w:rsidRPr="00A85810">
        <w:rPr>
          <w:lang w:val="en-GB"/>
        </w:rPr>
        <w:t>Ryan, A.</w:t>
      </w:r>
      <w:r w:rsidR="00CB5BC6" w:rsidRPr="00A85810">
        <w:rPr>
          <w:lang w:val="en-GB"/>
        </w:rPr>
        <w:t> </w:t>
      </w:r>
      <w:r w:rsidRPr="00A85810">
        <w:rPr>
          <w:lang w:val="en-GB"/>
        </w:rPr>
        <w:t xml:space="preserve">M. &amp; Patrick, H. (2001). The classroom social environment and changes in adolescents’ motivation and engagement during middle school. </w:t>
      </w:r>
      <w:r w:rsidRPr="00A85810">
        <w:rPr>
          <w:i/>
          <w:iCs/>
          <w:lang w:val="en-GB"/>
        </w:rPr>
        <w:t>American Educational Research Journal, 38</w:t>
      </w:r>
      <w:r w:rsidR="00A30397" w:rsidRPr="00A85810">
        <w:rPr>
          <w:i/>
          <w:iCs/>
          <w:lang w:val="en-GB"/>
        </w:rPr>
        <w:t> </w:t>
      </w:r>
      <w:r w:rsidRPr="00A85810">
        <w:rPr>
          <w:lang w:val="en-GB"/>
        </w:rPr>
        <w:t>(2), 437–460.</w:t>
      </w:r>
    </w:p>
    <w:p w14:paraId="50279F0E" w14:textId="384B256D" w:rsidR="00D02FBB" w:rsidRPr="00A85810" w:rsidRDefault="00D02FBB" w:rsidP="00D02FBB">
      <w:pPr>
        <w:pStyle w:val="Literaturverzeichnis"/>
        <w:rPr>
          <w:lang w:val="en-GB"/>
        </w:rPr>
      </w:pPr>
      <w:r w:rsidRPr="00A85810">
        <w:rPr>
          <w:lang w:val="en-GB"/>
        </w:rPr>
        <w:t>Spilt, J.</w:t>
      </w:r>
      <w:r w:rsidR="00CB5BC6" w:rsidRPr="00A85810">
        <w:rPr>
          <w:lang w:val="en-GB"/>
        </w:rPr>
        <w:t> </w:t>
      </w:r>
      <w:r w:rsidRPr="00A85810">
        <w:rPr>
          <w:lang w:val="en-GB"/>
        </w:rPr>
        <w:t>L., Koomen, H.</w:t>
      </w:r>
      <w:r w:rsidR="00CB5BC6" w:rsidRPr="00A85810">
        <w:rPr>
          <w:lang w:val="en-GB"/>
        </w:rPr>
        <w:t> </w:t>
      </w:r>
      <w:r w:rsidRPr="00A85810">
        <w:rPr>
          <w:lang w:val="en-GB"/>
        </w:rPr>
        <w:t>M.</w:t>
      </w:r>
      <w:r w:rsidR="00CB5BC6" w:rsidRPr="00A85810">
        <w:rPr>
          <w:lang w:val="en-GB"/>
        </w:rPr>
        <w:t> </w:t>
      </w:r>
      <w:r w:rsidRPr="00A85810">
        <w:rPr>
          <w:lang w:val="en-GB"/>
        </w:rPr>
        <w:t>Y. &amp; Thijs, J.</w:t>
      </w:r>
      <w:r w:rsidR="00CB5BC6" w:rsidRPr="00A85810">
        <w:rPr>
          <w:lang w:val="en-GB"/>
        </w:rPr>
        <w:t> </w:t>
      </w:r>
      <w:r w:rsidRPr="00A85810">
        <w:rPr>
          <w:lang w:val="en-GB"/>
        </w:rPr>
        <w:t>T. (2011). Teacher wellbeing: The importance of teacher</w:t>
      </w:r>
      <w:r w:rsidR="00384AEB" w:rsidRPr="00A85810">
        <w:rPr>
          <w:lang w:val="en-GB"/>
        </w:rPr>
        <w:t>-</w:t>
      </w:r>
      <w:r w:rsidRPr="00A85810">
        <w:rPr>
          <w:lang w:val="en-GB"/>
        </w:rPr>
        <w:t xml:space="preserve">student relationships. </w:t>
      </w:r>
      <w:r w:rsidRPr="00A85810">
        <w:rPr>
          <w:i/>
          <w:iCs/>
          <w:lang w:val="en-GB"/>
        </w:rPr>
        <w:t>Educational Psychology Review, 23</w:t>
      </w:r>
      <w:r w:rsidR="00CB5BC6" w:rsidRPr="00A85810">
        <w:rPr>
          <w:i/>
          <w:iCs/>
          <w:lang w:val="en-GB"/>
        </w:rPr>
        <w:t> </w:t>
      </w:r>
      <w:r w:rsidRPr="00A85810">
        <w:rPr>
          <w:lang w:val="en-GB"/>
        </w:rPr>
        <w:t>(4), 457–477.</w:t>
      </w:r>
    </w:p>
    <w:p w14:paraId="2409FB46" w14:textId="6655BEB8" w:rsidR="00562541" w:rsidRPr="00A85810" w:rsidRDefault="00562541" w:rsidP="00562541">
      <w:pPr>
        <w:pStyle w:val="Literaturverzeichnis"/>
        <w:rPr>
          <w:lang w:val="en-GB"/>
        </w:rPr>
      </w:pPr>
      <w:r w:rsidRPr="00A85810">
        <w:rPr>
          <w:lang w:val="en-GB"/>
        </w:rPr>
        <w:t xml:space="preserve">Sroufe, L. A. (1983). Infant-caregiver attachment and patterns of </w:t>
      </w:r>
      <w:r w:rsidR="00BF2A11" w:rsidRPr="00A85810">
        <w:rPr>
          <w:lang w:val="en-GB"/>
        </w:rPr>
        <w:t>adaptation</w:t>
      </w:r>
      <w:r w:rsidRPr="00A85810">
        <w:rPr>
          <w:lang w:val="en-GB"/>
        </w:rPr>
        <w:t xml:space="preserve"> in pre-school: The roots of </w:t>
      </w:r>
      <w:r w:rsidR="00500C08" w:rsidRPr="00A85810">
        <w:rPr>
          <w:lang w:val="en-GB"/>
        </w:rPr>
        <w:t>maladaptation</w:t>
      </w:r>
      <w:r w:rsidRPr="00A85810">
        <w:rPr>
          <w:lang w:val="en-GB"/>
        </w:rPr>
        <w:t xml:space="preserve"> and competence. </w:t>
      </w:r>
      <w:r w:rsidRPr="00A85810">
        <w:rPr>
          <w:i/>
          <w:iCs/>
          <w:lang w:val="en-GB"/>
        </w:rPr>
        <w:t xml:space="preserve">Minnesota Symposium in Child Psychology, </w:t>
      </w:r>
      <w:r w:rsidRPr="00783B0C">
        <w:rPr>
          <w:lang w:val="en-GB"/>
        </w:rPr>
        <w:t>16</w:t>
      </w:r>
      <w:r w:rsidR="00DA3D07">
        <w:rPr>
          <w:lang w:val="en-GB"/>
        </w:rPr>
        <w:t>,</w:t>
      </w:r>
      <w:r w:rsidRPr="00A85810">
        <w:rPr>
          <w:lang w:val="en-GB"/>
        </w:rPr>
        <w:t xml:space="preserve"> 41–83</w:t>
      </w:r>
      <w:r w:rsidR="005506EB">
        <w:rPr>
          <w:lang w:val="en-GB"/>
        </w:rPr>
        <w:t>.</w:t>
      </w:r>
    </w:p>
    <w:p w14:paraId="1B0DBBC6" w14:textId="35E79F8A" w:rsidR="00D02FBB" w:rsidRPr="00A85810" w:rsidRDefault="00D02FBB" w:rsidP="00D02FBB">
      <w:pPr>
        <w:pStyle w:val="Literaturverzeichnis"/>
        <w:rPr>
          <w:lang w:val="en-GB"/>
        </w:rPr>
      </w:pPr>
      <w:r w:rsidRPr="00A85810">
        <w:rPr>
          <w:lang w:val="en-GB"/>
        </w:rPr>
        <w:t>Sroufe, L.</w:t>
      </w:r>
      <w:r w:rsidR="00CB5BC6" w:rsidRPr="00A85810">
        <w:rPr>
          <w:lang w:val="en-GB"/>
        </w:rPr>
        <w:t> </w:t>
      </w:r>
      <w:r w:rsidRPr="00A85810">
        <w:rPr>
          <w:lang w:val="en-GB"/>
        </w:rPr>
        <w:t xml:space="preserve">A. (2005). Attachment and development: A prospective, longitudinal study from birth to adulthood. </w:t>
      </w:r>
      <w:r w:rsidRPr="00A85810">
        <w:rPr>
          <w:i/>
          <w:iCs/>
          <w:lang w:val="en-GB"/>
        </w:rPr>
        <w:t>Attachment &amp; Human Development</w:t>
      </w:r>
      <w:r w:rsidRPr="00A85810">
        <w:rPr>
          <w:lang w:val="en-GB"/>
        </w:rPr>
        <w:t xml:space="preserve">, </w:t>
      </w:r>
      <w:r w:rsidRPr="004463D0">
        <w:rPr>
          <w:lang w:val="en-GB"/>
        </w:rPr>
        <w:t>7,</w:t>
      </w:r>
      <w:r w:rsidRPr="00A85810">
        <w:rPr>
          <w:i/>
          <w:iCs/>
          <w:lang w:val="en-GB"/>
        </w:rPr>
        <w:t xml:space="preserve"> </w:t>
      </w:r>
      <w:r w:rsidRPr="00A85810">
        <w:rPr>
          <w:lang w:val="en-GB"/>
        </w:rPr>
        <w:t>349–367.</w:t>
      </w:r>
    </w:p>
    <w:p w14:paraId="07EFC804" w14:textId="6DB54228" w:rsidR="00F93DA2" w:rsidRPr="0057610C" w:rsidRDefault="00F93DA2" w:rsidP="00F93DA2">
      <w:pPr>
        <w:pStyle w:val="Literaturverzeichnis"/>
      </w:pPr>
      <w:r w:rsidRPr="0044367F">
        <w:rPr>
          <w:lang w:val="en-US"/>
        </w:rPr>
        <w:lastRenderedPageBreak/>
        <w:t>Sroufe, L.</w:t>
      </w:r>
      <w:r w:rsidR="00CB5BC6" w:rsidRPr="0044367F">
        <w:rPr>
          <w:lang w:val="en-US"/>
        </w:rPr>
        <w:t> </w:t>
      </w:r>
      <w:r w:rsidRPr="0044367F">
        <w:rPr>
          <w:lang w:val="en-US"/>
        </w:rPr>
        <w:t xml:space="preserve">A. &amp; Fleeson, J. (1988). </w:t>
      </w:r>
      <w:r w:rsidRPr="00A85810">
        <w:rPr>
          <w:lang w:val="en-GB"/>
        </w:rPr>
        <w:t>The coherence of family relationships. In R.</w:t>
      </w:r>
      <w:r w:rsidR="005E1090" w:rsidRPr="00A85810">
        <w:rPr>
          <w:lang w:val="en-GB"/>
        </w:rPr>
        <w:t> </w:t>
      </w:r>
      <w:r w:rsidRPr="00A85810">
        <w:rPr>
          <w:lang w:val="en-GB"/>
        </w:rPr>
        <w:t xml:space="preserve">A. Hinde &amp; J. Stevenson-Hind (Eds.), </w:t>
      </w:r>
      <w:r w:rsidRPr="00A85810">
        <w:rPr>
          <w:i/>
          <w:iCs/>
          <w:lang w:val="en-GB"/>
        </w:rPr>
        <w:t>Relationships within families; Mutual influences</w:t>
      </w:r>
      <w:r w:rsidR="00AE31A2" w:rsidRPr="00A85810">
        <w:rPr>
          <w:lang w:val="en-GB"/>
        </w:rPr>
        <w:t xml:space="preserve"> (pp.</w:t>
      </w:r>
      <w:r w:rsidR="00B41AD9" w:rsidRPr="00A85810">
        <w:rPr>
          <w:lang w:val="en-GB"/>
        </w:rPr>
        <w:t> </w:t>
      </w:r>
      <w:r w:rsidRPr="00A85810">
        <w:rPr>
          <w:lang w:val="en-GB"/>
        </w:rPr>
        <w:t>27</w:t>
      </w:r>
      <w:r w:rsidR="00DA6303" w:rsidRPr="00A85810">
        <w:rPr>
          <w:lang w:val="en-GB"/>
        </w:rPr>
        <w:t>–</w:t>
      </w:r>
      <w:r w:rsidRPr="00A85810">
        <w:rPr>
          <w:lang w:val="en-GB"/>
        </w:rPr>
        <w:t>47</w:t>
      </w:r>
      <w:r w:rsidR="00562541" w:rsidRPr="00A85810">
        <w:rPr>
          <w:lang w:val="en-GB"/>
        </w:rPr>
        <w:t>)</w:t>
      </w:r>
      <w:r w:rsidRPr="00A85810">
        <w:rPr>
          <w:lang w:val="en-GB"/>
        </w:rPr>
        <w:t xml:space="preserve">. </w:t>
      </w:r>
      <w:r w:rsidRPr="0057610C">
        <w:t>Clarendon.</w:t>
      </w:r>
    </w:p>
    <w:p w14:paraId="75308B02" w14:textId="06CA0EEF" w:rsidR="00D02FBB" w:rsidRPr="003E53C4" w:rsidRDefault="00D02FBB" w:rsidP="00D02FBB">
      <w:pPr>
        <w:pStyle w:val="Literaturverzeichnis"/>
      </w:pPr>
      <w:r w:rsidRPr="003E53C4">
        <w:t xml:space="preserve">Vogel, D. (2019). Banking Time – ein beziehungsorientierter Umgang mit auffälligem Verhalten. </w:t>
      </w:r>
      <w:r w:rsidRPr="003E53C4">
        <w:rPr>
          <w:i/>
          <w:iCs/>
        </w:rPr>
        <w:t>Schweizerische Zeitschrift für Heilpädagogik, 25</w:t>
      </w:r>
      <w:r w:rsidR="00DA6303" w:rsidRPr="003E53C4">
        <w:rPr>
          <w:i/>
          <w:iCs/>
        </w:rPr>
        <w:t> </w:t>
      </w:r>
      <w:r w:rsidRPr="003E53C4">
        <w:t>(3), 33–40.</w:t>
      </w:r>
    </w:p>
    <w:p w14:paraId="78E94CAE" w14:textId="77777777" w:rsidR="00D02FBB" w:rsidRPr="00A85810" w:rsidRDefault="00D02FBB" w:rsidP="00D02FBB">
      <w:pPr>
        <w:pStyle w:val="Literaturverzeichnis"/>
        <w:rPr>
          <w:lang w:val="en-GB"/>
        </w:rPr>
      </w:pPr>
      <w:r w:rsidRPr="0057610C">
        <w:t xml:space="preserve">Vogel, D. &amp; Iten, G. (in </w:t>
      </w:r>
      <w:proofErr w:type="spellStart"/>
      <w:r w:rsidRPr="0057610C">
        <w:t>Vorb</w:t>
      </w:r>
      <w:proofErr w:type="spellEnd"/>
      <w:r w:rsidRPr="0057610C">
        <w:t xml:space="preserve">.) </w:t>
      </w:r>
      <w:r w:rsidRPr="004463D0">
        <w:rPr>
          <w:i/>
          <w:iCs/>
          <w:lang w:val="en-GB"/>
        </w:rPr>
        <w:t xml:space="preserve">Testing and evaluating short term interventions for children with disruptive </w:t>
      </w:r>
      <w:proofErr w:type="spellStart"/>
      <w:r w:rsidRPr="004463D0">
        <w:rPr>
          <w:i/>
          <w:iCs/>
          <w:lang w:val="en-GB"/>
        </w:rPr>
        <w:t>behaviors</w:t>
      </w:r>
      <w:proofErr w:type="spellEnd"/>
      <w:r w:rsidRPr="004463D0">
        <w:rPr>
          <w:i/>
          <w:iCs/>
          <w:lang w:val="en-GB"/>
        </w:rPr>
        <w:t xml:space="preserve"> – a field study in preschool and primary school classrooms in Switzerland.</w:t>
      </w:r>
    </w:p>
    <w:p w14:paraId="292FA06E" w14:textId="5DB7FA15" w:rsidR="00D02FBB" w:rsidRPr="003E53C4" w:rsidRDefault="00D02FBB" w:rsidP="00D02FBB">
      <w:pPr>
        <w:pStyle w:val="Literaturverzeichnis"/>
      </w:pPr>
      <w:r w:rsidRPr="003E53C4">
        <w:t xml:space="preserve">Vogel, D. &amp; </w:t>
      </w:r>
      <w:proofErr w:type="spellStart"/>
      <w:r w:rsidRPr="003E53C4">
        <w:t>Rüst</w:t>
      </w:r>
      <w:proofErr w:type="spellEnd"/>
      <w:r w:rsidRPr="003E53C4">
        <w:t>, M. (2023).</w:t>
      </w:r>
      <w:r w:rsidR="002B20F8" w:rsidRPr="003E53C4">
        <w:t xml:space="preserve"> </w:t>
      </w:r>
      <w:r w:rsidRPr="003E53C4">
        <w:rPr>
          <w:i/>
          <w:iCs/>
        </w:rPr>
        <w:t>Besser unterrichten durch Beziehung. Achtsam</w:t>
      </w:r>
      <w:r w:rsidR="00717B06" w:rsidRPr="003E53C4">
        <w:rPr>
          <w:i/>
          <w:iCs/>
        </w:rPr>
        <w:t xml:space="preserve"> </w:t>
      </w:r>
      <w:r w:rsidRPr="003E53C4">
        <w:rPr>
          <w:i/>
          <w:iCs/>
        </w:rPr>
        <w:t>unterrichten – Lernbereitschaft fördern – mit auffälligem Verhalten umgehen</w:t>
      </w:r>
      <w:r w:rsidRPr="003E53C4">
        <w:t xml:space="preserve">. </w:t>
      </w:r>
      <w:proofErr w:type="spellStart"/>
      <w:r w:rsidRPr="003E53C4">
        <w:t>scolix</w:t>
      </w:r>
      <w:proofErr w:type="spellEnd"/>
      <w:r w:rsidRPr="003E53C4">
        <w:t>.</w:t>
      </w:r>
    </w:p>
    <w:p w14:paraId="232A611F" w14:textId="24F0D6BD" w:rsidR="00D02FBB" w:rsidRPr="00A85810" w:rsidRDefault="00D02FBB" w:rsidP="00D02FBB">
      <w:pPr>
        <w:pStyle w:val="Literaturverzeichnis"/>
        <w:rPr>
          <w:lang w:val="en-GB"/>
        </w:rPr>
      </w:pPr>
      <w:r w:rsidRPr="0057610C">
        <w:t>Wang, M</w:t>
      </w:r>
      <w:r w:rsidR="004B4271" w:rsidRPr="0057610C">
        <w:t>.</w:t>
      </w:r>
      <w:r w:rsidRPr="0057610C">
        <w:t>-T</w:t>
      </w:r>
      <w:r w:rsidR="004329A4" w:rsidRPr="0057610C">
        <w:t>.</w:t>
      </w:r>
      <w:r w:rsidRPr="0057610C">
        <w:t xml:space="preserve">, </w:t>
      </w:r>
      <w:proofErr w:type="spellStart"/>
      <w:r w:rsidRPr="0057610C">
        <w:t>Brinkworth</w:t>
      </w:r>
      <w:proofErr w:type="spellEnd"/>
      <w:r w:rsidRPr="0057610C">
        <w:t>, M</w:t>
      </w:r>
      <w:r w:rsidR="004329A4" w:rsidRPr="0057610C">
        <w:t>.</w:t>
      </w:r>
      <w:r w:rsidR="00DA6B74" w:rsidRPr="0057610C">
        <w:t xml:space="preserve"> &amp;</w:t>
      </w:r>
      <w:r w:rsidRPr="0057610C">
        <w:t xml:space="preserve"> Eccles</w:t>
      </w:r>
      <w:r w:rsidR="00FF1337" w:rsidRPr="0057610C">
        <w:t xml:space="preserve">, J. </w:t>
      </w:r>
      <w:r w:rsidRPr="0057610C">
        <w:t xml:space="preserve">(2013). </w:t>
      </w:r>
      <w:r w:rsidRPr="00A85810">
        <w:rPr>
          <w:lang w:val="en-GB"/>
        </w:rPr>
        <w:t xml:space="preserve">Moderating effects of teacher–student relationship in adolescent trajectories of emotional and </w:t>
      </w:r>
      <w:proofErr w:type="spellStart"/>
      <w:r w:rsidRPr="00A85810">
        <w:rPr>
          <w:lang w:val="en-GB"/>
        </w:rPr>
        <w:t>behavioral</w:t>
      </w:r>
      <w:proofErr w:type="spellEnd"/>
      <w:r w:rsidRPr="00A85810">
        <w:rPr>
          <w:lang w:val="en-GB"/>
        </w:rPr>
        <w:t xml:space="preserve"> adjustment. </w:t>
      </w:r>
      <w:r w:rsidRPr="00A85810">
        <w:rPr>
          <w:i/>
          <w:iCs/>
          <w:lang w:val="en-GB"/>
        </w:rPr>
        <w:t>Developmental Psychology, 49</w:t>
      </w:r>
      <w:r w:rsidR="00DA6B74" w:rsidRPr="00A85810">
        <w:rPr>
          <w:i/>
          <w:iCs/>
          <w:lang w:val="en-GB"/>
        </w:rPr>
        <w:t> </w:t>
      </w:r>
      <w:r w:rsidRPr="004463D0">
        <w:rPr>
          <w:lang w:val="en-GB"/>
        </w:rPr>
        <w:t>(4),</w:t>
      </w:r>
      <w:r w:rsidRPr="0021685A">
        <w:rPr>
          <w:lang w:val="en-GB"/>
        </w:rPr>
        <w:t xml:space="preserve"> </w:t>
      </w:r>
      <w:r w:rsidRPr="00A85810">
        <w:rPr>
          <w:lang w:val="en-GB"/>
        </w:rPr>
        <w:t>690–705.</w:t>
      </w:r>
    </w:p>
    <w:p w14:paraId="4C2C3A02" w14:textId="466AD84B" w:rsidR="00D02FBB" w:rsidRPr="00A85810" w:rsidRDefault="00D02FBB" w:rsidP="00D02FBB">
      <w:pPr>
        <w:pStyle w:val="Literaturverzeichnis"/>
        <w:rPr>
          <w:lang w:val="en-GB"/>
        </w:rPr>
      </w:pPr>
      <w:r w:rsidRPr="00A85810">
        <w:rPr>
          <w:lang w:val="en-GB"/>
        </w:rPr>
        <w:t>Williford, A.</w:t>
      </w:r>
      <w:r w:rsidR="00BB1157" w:rsidRPr="00A85810">
        <w:rPr>
          <w:lang w:val="en-GB"/>
        </w:rPr>
        <w:t> </w:t>
      </w:r>
      <w:r w:rsidRPr="00A85810">
        <w:rPr>
          <w:lang w:val="en-GB"/>
        </w:rPr>
        <w:t>P., Wolcott, C.</w:t>
      </w:r>
      <w:r w:rsidR="00BB1157" w:rsidRPr="00A85810">
        <w:rPr>
          <w:lang w:val="en-GB"/>
        </w:rPr>
        <w:t> </w:t>
      </w:r>
      <w:r w:rsidRPr="00A85810">
        <w:rPr>
          <w:lang w:val="en-GB"/>
        </w:rPr>
        <w:t>S., Whittaker, J.</w:t>
      </w:r>
      <w:r w:rsidR="00BB1157" w:rsidRPr="00A85810">
        <w:rPr>
          <w:lang w:val="en-GB"/>
        </w:rPr>
        <w:t> </w:t>
      </w:r>
      <w:r w:rsidRPr="00A85810">
        <w:rPr>
          <w:lang w:val="en-GB"/>
        </w:rPr>
        <w:t xml:space="preserve">V. </w:t>
      </w:r>
      <w:r w:rsidR="006718B4" w:rsidRPr="00A85810">
        <w:rPr>
          <w:lang w:val="en-GB"/>
        </w:rPr>
        <w:t xml:space="preserve">&amp; </w:t>
      </w:r>
      <w:proofErr w:type="spellStart"/>
      <w:r w:rsidR="006718B4" w:rsidRPr="00A85810">
        <w:rPr>
          <w:lang w:val="en-GB"/>
        </w:rPr>
        <w:t>Locasale</w:t>
      </w:r>
      <w:proofErr w:type="spellEnd"/>
      <w:r w:rsidR="00D27296" w:rsidRPr="00A85810">
        <w:rPr>
          <w:lang w:val="en-GB"/>
        </w:rPr>
        <w:t>-Crouch, J.</w:t>
      </w:r>
      <w:r w:rsidRPr="00A85810">
        <w:rPr>
          <w:lang w:val="en-GB"/>
        </w:rPr>
        <w:t xml:space="preserve"> (2015). Program and teacher characteristics </w:t>
      </w:r>
      <w:r w:rsidRPr="00A85810">
        <w:rPr>
          <w:noProof/>
          <w:lang w:val="en-GB"/>
        </w:rPr>
        <w:t>predicting</w:t>
      </w:r>
      <w:r w:rsidRPr="00A85810">
        <w:rPr>
          <w:lang w:val="en-GB"/>
        </w:rPr>
        <w:t xml:space="preserve"> the implementation of Banking Time with preschoolers who display disruptive </w:t>
      </w:r>
      <w:proofErr w:type="spellStart"/>
      <w:r w:rsidRPr="00A85810">
        <w:rPr>
          <w:lang w:val="en-GB"/>
        </w:rPr>
        <w:t>behaviors</w:t>
      </w:r>
      <w:proofErr w:type="spellEnd"/>
      <w:r w:rsidRPr="00A85810">
        <w:rPr>
          <w:lang w:val="en-GB"/>
        </w:rPr>
        <w:t xml:space="preserve">. </w:t>
      </w:r>
      <w:r w:rsidRPr="00A85810">
        <w:rPr>
          <w:i/>
          <w:lang w:val="en-GB"/>
        </w:rPr>
        <w:t>Prevention Science</w:t>
      </w:r>
      <w:r w:rsidRPr="00A85810">
        <w:rPr>
          <w:i/>
          <w:iCs/>
          <w:lang w:val="en-GB"/>
        </w:rPr>
        <w:t>, 16</w:t>
      </w:r>
      <w:r w:rsidR="00BB1157" w:rsidRPr="00A85810">
        <w:rPr>
          <w:i/>
          <w:iCs/>
          <w:lang w:val="en-GB"/>
        </w:rPr>
        <w:t> </w:t>
      </w:r>
      <w:r w:rsidRPr="00A85810">
        <w:rPr>
          <w:lang w:val="en-GB"/>
        </w:rPr>
        <w:t>(8), 1054–1063.</w:t>
      </w:r>
    </w:p>
    <w:p w14:paraId="57BA38A4" w14:textId="0BF8819A" w:rsidR="00D02FBB" w:rsidRPr="00A85810" w:rsidRDefault="00D02FBB" w:rsidP="00D02FBB">
      <w:pPr>
        <w:pStyle w:val="Literaturverzeichnis"/>
        <w:rPr>
          <w:lang w:val="en-GB"/>
        </w:rPr>
      </w:pPr>
      <w:r w:rsidRPr="00A85810">
        <w:rPr>
          <w:lang w:val="en-GB"/>
        </w:rPr>
        <w:t xml:space="preserve">Zhang, Z. &amp; Wang, Y. (2024). Effect of Banking Time intervention on child–teacher relationships and problem </w:t>
      </w:r>
      <w:r w:rsidRPr="00A85810">
        <w:rPr>
          <w:noProof/>
          <w:lang w:val="en-GB"/>
        </w:rPr>
        <w:t>behaviors</w:t>
      </w:r>
      <w:r w:rsidRPr="00A85810">
        <w:rPr>
          <w:lang w:val="en-GB"/>
        </w:rPr>
        <w:t xml:space="preserve"> in China: A multiple baseline design. </w:t>
      </w:r>
      <w:proofErr w:type="spellStart"/>
      <w:r w:rsidRPr="00A85810">
        <w:rPr>
          <w:i/>
          <w:iCs/>
          <w:lang w:val="en-GB"/>
        </w:rPr>
        <w:t>Behavioral</w:t>
      </w:r>
      <w:proofErr w:type="spellEnd"/>
      <w:r w:rsidRPr="00A85810">
        <w:rPr>
          <w:i/>
          <w:iCs/>
          <w:lang w:val="en-GB"/>
        </w:rPr>
        <w:t xml:space="preserve"> Sciences, 14</w:t>
      </w:r>
      <w:r w:rsidR="00D27296" w:rsidRPr="00A85810">
        <w:rPr>
          <w:lang w:val="en-GB"/>
        </w:rPr>
        <w:t> </w:t>
      </w:r>
      <w:r w:rsidRPr="00A85810">
        <w:rPr>
          <w:lang w:val="en-GB"/>
        </w:rPr>
        <w:t>(3), 213.</w:t>
      </w:r>
    </w:p>
    <w:p w14:paraId="080FCBEE" w14:textId="4B1D061C" w:rsidR="00605387" w:rsidRDefault="00D02FBB" w:rsidP="0041076D">
      <w:pPr>
        <w:pStyle w:val="Literaturverzeichnis"/>
        <w:rPr>
          <w:lang w:val="en-GB"/>
        </w:rPr>
      </w:pPr>
      <w:r w:rsidRPr="00A85810">
        <w:rPr>
          <w:lang w:val="en-GB"/>
        </w:rPr>
        <w:t>Zimmer-</w:t>
      </w:r>
      <w:proofErr w:type="spellStart"/>
      <w:r w:rsidRPr="00A85810">
        <w:rPr>
          <w:lang w:val="en-GB"/>
        </w:rPr>
        <w:t>Gembeck</w:t>
      </w:r>
      <w:proofErr w:type="spellEnd"/>
      <w:r w:rsidRPr="00A85810">
        <w:rPr>
          <w:lang w:val="en-GB"/>
        </w:rPr>
        <w:t>, M.</w:t>
      </w:r>
      <w:r w:rsidR="00D27296" w:rsidRPr="00A85810">
        <w:rPr>
          <w:lang w:val="en-GB"/>
        </w:rPr>
        <w:t> </w:t>
      </w:r>
      <w:r w:rsidRPr="00A85810">
        <w:rPr>
          <w:lang w:val="en-GB"/>
        </w:rPr>
        <w:t xml:space="preserve">J., </w:t>
      </w:r>
      <w:proofErr w:type="spellStart"/>
      <w:r w:rsidRPr="00A85810">
        <w:rPr>
          <w:lang w:val="en-GB"/>
        </w:rPr>
        <w:t>Chipuer</w:t>
      </w:r>
      <w:proofErr w:type="spellEnd"/>
      <w:r w:rsidRPr="00A85810">
        <w:rPr>
          <w:lang w:val="en-GB"/>
        </w:rPr>
        <w:t>, H.</w:t>
      </w:r>
      <w:r w:rsidR="00D27296" w:rsidRPr="00A85810">
        <w:rPr>
          <w:lang w:val="en-GB"/>
        </w:rPr>
        <w:t> </w:t>
      </w:r>
      <w:r w:rsidRPr="00A85810">
        <w:rPr>
          <w:lang w:val="en-GB"/>
        </w:rPr>
        <w:t>M., Hanisch, M., Creed, P.</w:t>
      </w:r>
      <w:r w:rsidR="00D27296" w:rsidRPr="00A85810">
        <w:rPr>
          <w:lang w:val="en-GB"/>
        </w:rPr>
        <w:t> </w:t>
      </w:r>
      <w:r w:rsidRPr="00A85810">
        <w:rPr>
          <w:lang w:val="en-GB"/>
        </w:rPr>
        <w:t>A. &amp; McGregor, L. (2006). Relationships at school and stage environment fit as resources for adolescent engagement and achievement.</w:t>
      </w:r>
      <w:r w:rsidRPr="00A85810">
        <w:rPr>
          <w:i/>
          <w:iCs/>
          <w:lang w:val="en-GB"/>
        </w:rPr>
        <w:t xml:space="preserve"> Journal of Adolescence, 29</w:t>
      </w:r>
      <w:r w:rsidR="00587007" w:rsidRPr="00A85810">
        <w:rPr>
          <w:i/>
          <w:iCs/>
          <w:lang w:val="en-GB"/>
        </w:rPr>
        <w:t> </w:t>
      </w:r>
      <w:r w:rsidRPr="00A85810">
        <w:rPr>
          <w:lang w:val="en-GB"/>
        </w:rPr>
        <w:t>(4), 911–933.</w:t>
      </w:r>
    </w:p>
    <w:p w14:paraId="7A8377CB" w14:textId="77777777" w:rsidR="00605387" w:rsidRDefault="00605387" w:rsidP="00B07FD4">
      <w:pPr>
        <w:pStyle w:val="Literaturverzeichnis"/>
        <w:rPr>
          <w:lang w:val="en-GB"/>
        </w:rPr>
        <w:sectPr w:rsidR="00605387" w:rsidSect="00056509">
          <w:headerReference w:type="default" r:id="rId18"/>
          <w:footerReference w:type="default" r:id="rId19"/>
          <w:pgSz w:w="11907" w:h="16840" w:code="9"/>
          <w:pgMar w:top="1134" w:right="1418" w:bottom="1418" w:left="1418" w:header="720" w:footer="567" w:gutter="0"/>
          <w:pgNumType w:start="23"/>
          <w:cols w:space="720"/>
          <w:docGrid w:linePitch="272"/>
        </w:sectPr>
      </w:pPr>
    </w:p>
    <w:p w14:paraId="37FA9A43" w14:textId="3E407DBE" w:rsidR="00C4692A" w:rsidRPr="00C4692A" w:rsidRDefault="00C4692A" w:rsidP="00C4692A">
      <w:pPr>
        <w:widowControl w:val="0"/>
        <w:kinsoku w:val="0"/>
        <w:overflowPunct w:val="0"/>
        <w:autoSpaceDE w:val="0"/>
        <w:autoSpaceDN w:val="0"/>
        <w:adjustRightInd w:val="0"/>
        <w:spacing w:line="240" w:lineRule="auto"/>
        <w:ind w:left="6823"/>
        <w:rPr>
          <w:rFonts w:ascii="Times New Roman" w:eastAsia="Times New Roman" w:hAnsi="Times New Roman" w:cs="Times New Roman"/>
          <w:spacing w:val="0"/>
          <w:lang w:eastAsia="de-DE"/>
        </w:rPr>
      </w:pPr>
      <w:r w:rsidRPr="00C4692A">
        <w:rPr>
          <w:rFonts w:ascii="Times New Roman" w:eastAsia="Times New Roman" w:hAnsi="Times New Roman" w:cs="Times New Roman"/>
          <w:noProof/>
          <w:spacing w:val="0"/>
          <w:lang w:eastAsia="de-DE"/>
        </w:rPr>
        <w:lastRenderedPageBreak/>
        <mc:AlternateContent>
          <mc:Choice Requires="wpg">
            <w:drawing>
              <wp:inline distT="0" distB="0" distL="0" distR="0" wp14:anchorId="1F41DA09" wp14:editId="0DA2EBE6">
                <wp:extent cx="2049145" cy="523240"/>
                <wp:effectExtent l="1270" t="3175" r="6985" b="6985"/>
                <wp:docPr id="398708738" name="Gruppieren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145" cy="523240"/>
                          <a:chOff x="0" y="0"/>
                          <a:chExt cx="3227" cy="824"/>
                        </a:xfrm>
                      </wpg:grpSpPr>
                      <pic:pic xmlns:pic="http://schemas.openxmlformats.org/drawingml/2006/picture">
                        <pic:nvPicPr>
                          <pic:cNvPr id="1403292084" name="Picture 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9" y="1"/>
                            <a:ext cx="2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7022130" name="Group 4"/>
                        <wpg:cNvGrpSpPr>
                          <a:grpSpLocks/>
                        </wpg:cNvGrpSpPr>
                        <wpg:grpSpPr bwMode="auto">
                          <a:xfrm>
                            <a:off x="0" y="391"/>
                            <a:ext cx="3226" cy="432"/>
                            <a:chOff x="0" y="391"/>
                            <a:chExt cx="3226" cy="432"/>
                          </a:xfrm>
                        </wpg:grpSpPr>
                        <wps:wsp>
                          <wps:cNvPr id="98207921" name="Freeform 5"/>
                          <wps:cNvSpPr>
                            <a:spLocks/>
                          </wps:cNvSpPr>
                          <wps:spPr bwMode="auto">
                            <a:xfrm>
                              <a:off x="0" y="391"/>
                              <a:ext cx="3226" cy="432"/>
                            </a:xfrm>
                            <a:custGeom>
                              <a:avLst/>
                              <a:gdLst>
                                <a:gd name="T0" fmla="*/ 3225 w 3226"/>
                                <a:gd name="T1" fmla="*/ 94 h 432"/>
                                <a:gd name="T2" fmla="*/ 3042 w 3226"/>
                                <a:gd name="T3" fmla="*/ 94 h 432"/>
                                <a:gd name="T4" fmla="*/ 3042 w 3226"/>
                                <a:gd name="T5" fmla="*/ 424 h 432"/>
                                <a:gd name="T6" fmla="*/ 3225 w 3226"/>
                                <a:gd name="T7" fmla="*/ 424 h 432"/>
                                <a:gd name="T8" fmla="*/ 3225 w 3226"/>
                                <a:gd name="T9" fmla="*/ 379 h 432"/>
                                <a:gd name="T10" fmla="*/ 3096 w 3226"/>
                                <a:gd name="T11" fmla="*/ 378 h 432"/>
                                <a:gd name="T12" fmla="*/ 3096 w 3226"/>
                                <a:gd name="T13" fmla="*/ 275 h 432"/>
                                <a:gd name="T14" fmla="*/ 3214 w 3226"/>
                                <a:gd name="T15" fmla="*/ 275 h 432"/>
                                <a:gd name="T16" fmla="*/ 3214 w 3226"/>
                                <a:gd name="T17" fmla="*/ 230 h 432"/>
                                <a:gd name="T18" fmla="*/ 3096 w 3226"/>
                                <a:gd name="T19" fmla="*/ 230 h 432"/>
                                <a:gd name="T20" fmla="*/ 3096 w 3226"/>
                                <a:gd name="T21" fmla="*/ 139 h 432"/>
                                <a:gd name="T22" fmla="*/ 3225 w 3226"/>
                                <a:gd name="T23" fmla="*/ 139 h 432"/>
                                <a:gd name="T24" fmla="*/ 3225 w 3226"/>
                                <a:gd name="T25" fmla="*/ 9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26" h="432">
                                  <a:moveTo>
                                    <a:pt x="3225" y="94"/>
                                  </a:moveTo>
                                  <a:lnTo>
                                    <a:pt x="3042" y="94"/>
                                  </a:lnTo>
                                  <a:lnTo>
                                    <a:pt x="3042" y="424"/>
                                  </a:lnTo>
                                  <a:lnTo>
                                    <a:pt x="3225" y="424"/>
                                  </a:lnTo>
                                  <a:lnTo>
                                    <a:pt x="3225" y="379"/>
                                  </a:lnTo>
                                  <a:lnTo>
                                    <a:pt x="3096" y="378"/>
                                  </a:lnTo>
                                  <a:lnTo>
                                    <a:pt x="3096" y="275"/>
                                  </a:lnTo>
                                  <a:lnTo>
                                    <a:pt x="3214" y="275"/>
                                  </a:lnTo>
                                  <a:lnTo>
                                    <a:pt x="3214" y="230"/>
                                  </a:lnTo>
                                  <a:lnTo>
                                    <a:pt x="3096" y="230"/>
                                  </a:lnTo>
                                  <a:lnTo>
                                    <a:pt x="3096" y="139"/>
                                  </a:lnTo>
                                  <a:lnTo>
                                    <a:pt x="3225" y="139"/>
                                  </a:lnTo>
                                  <a:lnTo>
                                    <a:pt x="3225"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439986" name="Freeform 6"/>
                          <wps:cNvSpPr>
                            <a:spLocks/>
                          </wps:cNvSpPr>
                          <wps:spPr bwMode="auto">
                            <a:xfrm>
                              <a:off x="0" y="391"/>
                              <a:ext cx="3226" cy="432"/>
                            </a:xfrm>
                            <a:custGeom>
                              <a:avLst/>
                              <a:gdLst>
                                <a:gd name="T0" fmla="*/ 2778 w 3226"/>
                                <a:gd name="T1" fmla="*/ 94 h 432"/>
                                <a:gd name="T2" fmla="*/ 2724 w 3226"/>
                                <a:gd name="T3" fmla="*/ 94 h 432"/>
                                <a:gd name="T4" fmla="*/ 2724 w 3226"/>
                                <a:gd name="T5" fmla="*/ 424 h 432"/>
                                <a:gd name="T6" fmla="*/ 2778 w 3226"/>
                                <a:gd name="T7" fmla="*/ 424 h 432"/>
                                <a:gd name="T8" fmla="*/ 2778 w 3226"/>
                                <a:gd name="T9" fmla="*/ 276 h 432"/>
                                <a:gd name="T10" fmla="*/ 2966 w 3226"/>
                                <a:gd name="T11" fmla="*/ 276 h 432"/>
                                <a:gd name="T12" fmla="*/ 2966 w 3226"/>
                                <a:gd name="T13" fmla="*/ 229 h 432"/>
                                <a:gd name="T14" fmla="*/ 2778 w 3226"/>
                                <a:gd name="T15" fmla="*/ 229 h 432"/>
                                <a:gd name="T16" fmla="*/ 2778 w 3226"/>
                                <a:gd name="T17" fmla="*/ 9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6" h="432">
                                  <a:moveTo>
                                    <a:pt x="2778" y="94"/>
                                  </a:moveTo>
                                  <a:lnTo>
                                    <a:pt x="2724" y="94"/>
                                  </a:lnTo>
                                  <a:lnTo>
                                    <a:pt x="2724" y="424"/>
                                  </a:lnTo>
                                  <a:lnTo>
                                    <a:pt x="2778" y="424"/>
                                  </a:lnTo>
                                  <a:lnTo>
                                    <a:pt x="2778" y="276"/>
                                  </a:lnTo>
                                  <a:lnTo>
                                    <a:pt x="2966" y="276"/>
                                  </a:lnTo>
                                  <a:lnTo>
                                    <a:pt x="2966" y="229"/>
                                  </a:lnTo>
                                  <a:lnTo>
                                    <a:pt x="2778" y="229"/>
                                  </a:lnTo>
                                  <a:lnTo>
                                    <a:pt x="2778"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731098" name="Freeform 7"/>
                          <wps:cNvSpPr>
                            <a:spLocks/>
                          </wps:cNvSpPr>
                          <wps:spPr bwMode="auto">
                            <a:xfrm>
                              <a:off x="0" y="391"/>
                              <a:ext cx="3226" cy="432"/>
                            </a:xfrm>
                            <a:custGeom>
                              <a:avLst/>
                              <a:gdLst>
                                <a:gd name="T0" fmla="*/ 2966 w 3226"/>
                                <a:gd name="T1" fmla="*/ 276 h 432"/>
                                <a:gd name="T2" fmla="*/ 2911 w 3226"/>
                                <a:gd name="T3" fmla="*/ 276 h 432"/>
                                <a:gd name="T4" fmla="*/ 2911 w 3226"/>
                                <a:gd name="T5" fmla="*/ 424 h 432"/>
                                <a:gd name="T6" fmla="*/ 2966 w 3226"/>
                                <a:gd name="T7" fmla="*/ 424 h 432"/>
                                <a:gd name="T8" fmla="*/ 2966 w 3226"/>
                                <a:gd name="T9" fmla="*/ 276 h 432"/>
                              </a:gdLst>
                              <a:ahLst/>
                              <a:cxnLst>
                                <a:cxn ang="0">
                                  <a:pos x="T0" y="T1"/>
                                </a:cxn>
                                <a:cxn ang="0">
                                  <a:pos x="T2" y="T3"/>
                                </a:cxn>
                                <a:cxn ang="0">
                                  <a:pos x="T4" y="T5"/>
                                </a:cxn>
                                <a:cxn ang="0">
                                  <a:pos x="T6" y="T7"/>
                                </a:cxn>
                                <a:cxn ang="0">
                                  <a:pos x="T8" y="T9"/>
                                </a:cxn>
                              </a:cxnLst>
                              <a:rect l="0" t="0" r="r" b="b"/>
                              <a:pathLst>
                                <a:path w="3226" h="432">
                                  <a:moveTo>
                                    <a:pt x="2966" y="276"/>
                                  </a:moveTo>
                                  <a:lnTo>
                                    <a:pt x="2911" y="276"/>
                                  </a:lnTo>
                                  <a:lnTo>
                                    <a:pt x="2911" y="424"/>
                                  </a:lnTo>
                                  <a:lnTo>
                                    <a:pt x="2966" y="424"/>
                                  </a:lnTo>
                                  <a:lnTo>
                                    <a:pt x="2966" y="276"/>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96009" name="Freeform 8"/>
                          <wps:cNvSpPr>
                            <a:spLocks/>
                          </wps:cNvSpPr>
                          <wps:spPr bwMode="auto">
                            <a:xfrm>
                              <a:off x="0" y="391"/>
                              <a:ext cx="3226" cy="432"/>
                            </a:xfrm>
                            <a:custGeom>
                              <a:avLst/>
                              <a:gdLst>
                                <a:gd name="T0" fmla="*/ 2966 w 3226"/>
                                <a:gd name="T1" fmla="*/ 94 h 432"/>
                                <a:gd name="T2" fmla="*/ 2911 w 3226"/>
                                <a:gd name="T3" fmla="*/ 94 h 432"/>
                                <a:gd name="T4" fmla="*/ 2911 w 3226"/>
                                <a:gd name="T5" fmla="*/ 229 h 432"/>
                                <a:gd name="T6" fmla="*/ 2966 w 3226"/>
                                <a:gd name="T7" fmla="*/ 229 h 432"/>
                                <a:gd name="T8" fmla="*/ 2966 w 3226"/>
                                <a:gd name="T9" fmla="*/ 94 h 432"/>
                              </a:gdLst>
                              <a:ahLst/>
                              <a:cxnLst>
                                <a:cxn ang="0">
                                  <a:pos x="T0" y="T1"/>
                                </a:cxn>
                                <a:cxn ang="0">
                                  <a:pos x="T2" y="T3"/>
                                </a:cxn>
                                <a:cxn ang="0">
                                  <a:pos x="T4" y="T5"/>
                                </a:cxn>
                                <a:cxn ang="0">
                                  <a:pos x="T6" y="T7"/>
                                </a:cxn>
                                <a:cxn ang="0">
                                  <a:pos x="T8" y="T9"/>
                                </a:cxn>
                              </a:cxnLst>
                              <a:rect l="0" t="0" r="r" b="b"/>
                              <a:pathLst>
                                <a:path w="3226" h="432">
                                  <a:moveTo>
                                    <a:pt x="2966" y="94"/>
                                  </a:moveTo>
                                  <a:lnTo>
                                    <a:pt x="2911" y="94"/>
                                  </a:lnTo>
                                  <a:lnTo>
                                    <a:pt x="2911" y="229"/>
                                  </a:lnTo>
                                  <a:lnTo>
                                    <a:pt x="2966" y="229"/>
                                  </a:lnTo>
                                  <a:lnTo>
                                    <a:pt x="2966"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890795" name="Freeform 9"/>
                          <wps:cNvSpPr>
                            <a:spLocks/>
                          </wps:cNvSpPr>
                          <wps:spPr bwMode="auto">
                            <a:xfrm>
                              <a:off x="0" y="391"/>
                              <a:ext cx="3226" cy="432"/>
                            </a:xfrm>
                            <a:custGeom>
                              <a:avLst/>
                              <a:gdLst>
                                <a:gd name="T0" fmla="*/ 2596 w 3226"/>
                                <a:gd name="T1" fmla="*/ 87 h 432"/>
                                <a:gd name="T2" fmla="*/ 2528 w 3226"/>
                                <a:gd name="T3" fmla="*/ 100 h 432"/>
                                <a:gd name="T4" fmla="*/ 2487 w 3226"/>
                                <a:gd name="T5" fmla="*/ 138 h 432"/>
                                <a:gd name="T6" fmla="*/ 2466 w 3226"/>
                                <a:gd name="T7" fmla="*/ 193 h 432"/>
                                <a:gd name="T8" fmla="*/ 2461 w 3226"/>
                                <a:gd name="T9" fmla="*/ 259 h 432"/>
                                <a:gd name="T10" fmla="*/ 2466 w 3226"/>
                                <a:gd name="T11" fmla="*/ 326 h 432"/>
                                <a:gd name="T12" fmla="*/ 2484 w 3226"/>
                                <a:gd name="T13" fmla="*/ 380 h 432"/>
                                <a:gd name="T14" fmla="*/ 2523 w 3226"/>
                                <a:gd name="T15" fmla="*/ 417 h 432"/>
                                <a:gd name="T16" fmla="*/ 2588 w 3226"/>
                                <a:gd name="T17" fmla="*/ 431 h 432"/>
                                <a:gd name="T18" fmla="*/ 2613 w 3226"/>
                                <a:gd name="T19" fmla="*/ 429 h 432"/>
                                <a:gd name="T20" fmla="*/ 2635 w 3226"/>
                                <a:gd name="T21" fmla="*/ 425 h 432"/>
                                <a:gd name="T22" fmla="*/ 2655 w 3226"/>
                                <a:gd name="T23" fmla="*/ 418 h 432"/>
                                <a:gd name="T24" fmla="*/ 2673 w 3226"/>
                                <a:gd name="T25" fmla="*/ 409 h 432"/>
                                <a:gd name="T26" fmla="*/ 2672 w 3226"/>
                                <a:gd name="T27" fmla="*/ 385 h 432"/>
                                <a:gd name="T28" fmla="*/ 2601 w 3226"/>
                                <a:gd name="T29" fmla="*/ 385 h 432"/>
                                <a:gd name="T30" fmla="*/ 2566 w 3226"/>
                                <a:gd name="T31" fmla="*/ 379 h 432"/>
                                <a:gd name="T32" fmla="*/ 2540 w 3226"/>
                                <a:gd name="T33" fmla="*/ 361 h 432"/>
                                <a:gd name="T34" fmla="*/ 2522 w 3226"/>
                                <a:gd name="T35" fmla="*/ 330 h 432"/>
                                <a:gd name="T36" fmla="*/ 2516 w 3226"/>
                                <a:gd name="T37" fmla="*/ 283 h 432"/>
                                <a:gd name="T38" fmla="*/ 2516 w 3226"/>
                                <a:gd name="T39" fmla="*/ 235 h 432"/>
                                <a:gd name="T40" fmla="*/ 2522 w 3226"/>
                                <a:gd name="T41" fmla="*/ 193 h 432"/>
                                <a:gd name="T42" fmla="*/ 2522 w 3226"/>
                                <a:gd name="T43" fmla="*/ 192 h 432"/>
                                <a:gd name="T44" fmla="*/ 2537 w 3226"/>
                                <a:gd name="T45" fmla="*/ 160 h 432"/>
                                <a:gd name="T46" fmla="*/ 2564 w 3226"/>
                                <a:gd name="T47" fmla="*/ 140 h 432"/>
                                <a:gd name="T48" fmla="*/ 2601 w 3226"/>
                                <a:gd name="T49" fmla="*/ 133 h 432"/>
                                <a:gd name="T50" fmla="*/ 2668 w 3226"/>
                                <a:gd name="T51" fmla="*/ 133 h 432"/>
                                <a:gd name="T52" fmla="*/ 2670 w 3226"/>
                                <a:gd name="T53" fmla="*/ 102 h 432"/>
                                <a:gd name="T54" fmla="*/ 2654 w 3226"/>
                                <a:gd name="T55" fmla="*/ 96 h 432"/>
                                <a:gd name="T56" fmla="*/ 2637 w 3226"/>
                                <a:gd name="T57" fmla="*/ 91 h 432"/>
                                <a:gd name="T58" fmla="*/ 2618 w 3226"/>
                                <a:gd name="T59" fmla="*/ 88 h 432"/>
                                <a:gd name="T60" fmla="*/ 2596 w 3226"/>
                                <a:gd name="T61" fmla="*/ 8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26" h="432">
                                  <a:moveTo>
                                    <a:pt x="2596" y="87"/>
                                  </a:moveTo>
                                  <a:lnTo>
                                    <a:pt x="2528" y="100"/>
                                  </a:lnTo>
                                  <a:lnTo>
                                    <a:pt x="2487" y="138"/>
                                  </a:lnTo>
                                  <a:lnTo>
                                    <a:pt x="2466" y="193"/>
                                  </a:lnTo>
                                  <a:lnTo>
                                    <a:pt x="2461" y="259"/>
                                  </a:lnTo>
                                  <a:lnTo>
                                    <a:pt x="2466" y="326"/>
                                  </a:lnTo>
                                  <a:lnTo>
                                    <a:pt x="2484" y="380"/>
                                  </a:lnTo>
                                  <a:lnTo>
                                    <a:pt x="2523" y="417"/>
                                  </a:lnTo>
                                  <a:lnTo>
                                    <a:pt x="2588" y="431"/>
                                  </a:lnTo>
                                  <a:lnTo>
                                    <a:pt x="2613" y="429"/>
                                  </a:lnTo>
                                  <a:lnTo>
                                    <a:pt x="2635" y="425"/>
                                  </a:lnTo>
                                  <a:lnTo>
                                    <a:pt x="2655" y="418"/>
                                  </a:lnTo>
                                  <a:lnTo>
                                    <a:pt x="2673" y="409"/>
                                  </a:lnTo>
                                  <a:lnTo>
                                    <a:pt x="2672" y="385"/>
                                  </a:lnTo>
                                  <a:lnTo>
                                    <a:pt x="2601" y="385"/>
                                  </a:lnTo>
                                  <a:lnTo>
                                    <a:pt x="2566" y="379"/>
                                  </a:lnTo>
                                  <a:lnTo>
                                    <a:pt x="2540" y="361"/>
                                  </a:lnTo>
                                  <a:lnTo>
                                    <a:pt x="2522" y="330"/>
                                  </a:lnTo>
                                  <a:lnTo>
                                    <a:pt x="2516" y="283"/>
                                  </a:lnTo>
                                  <a:lnTo>
                                    <a:pt x="2516" y="235"/>
                                  </a:lnTo>
                                  <a:lnTo>
                                    <a:pt x="2522" y="193"/>
                                  </a:lnTo>
                                  <a:lnTo>
                                    <a:pt x="2522" y="192"/>
                                  </a:lnTo>
                                  <a:lnTo>
                                    <a:pt x="2537" y="160"/>
                                  </a:lnTo>
                                  <a:lnTo>
                                    <a:pt x="2564" y="140"/>
                                  </a:lnTo>
                                  <a:lnTo>
                                    <a:pt x="2601" y="133"/>
                                  </a:lnTo>
                                  <a:lnTo>
                                    <a:pt x="2668" y="133"/>
                                  </a:lnTo>
                                  <a:lnTo>
                                    <a:pt x="2670" y="102"/>
                                  </a:lnTo>
                                  <a:lnTo>
                                    <a:pt x="2654" y="96"/>
                                  </a:lnTo>
                                  <a:lnTo>
                                    <a:pt x="2637" y="91"/>
                                  </a:lnTo>
                                  <a:lnTo>
                                    <a:pt x="2618" y="88"/>
                                  </a:lnTo>
                                  <a:lnTo>
                                    <a:pt x="2596" y="87"/>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871691" name="Freeform 10"/>
                          <wps:cNvSpPr>
                            <a:spLocks/>
                          </wps:cNvSpPr>
                          <wps:spPr bwMode="auto">
                            <a:xfrm>
                              <a:off x="0" y="391"/>
                              <a:ext cx="3226" cy="432"/>
                            </a:xfrm>
                            <a:custGeom>
                              <a:avLst/>
                              <a:gdLst>
                                <a:gd name="T0" fmla="*/ 2671 w 3226"/>
                                <a:gd name="T1" fmla="*/ 362 h 432"/>
                                <a:gd name="T2" fmla="*/ 2654 w 3226"/>
                                <a:gd name="T3" fmla="*/ 371 h 432"/>
                                <a:gd name="T4" fmla="*/ 2637 w 3226"/>
                                <a:gd name="T5" fmla="*/ 378 h 432"/>
                                <a:gd name="T6" fmla="*/ 2619 w 3226"/>
                                <a:gd name="T7" fmla="*/ 383 h 432"/>
                                <a:gd name="T8" fmla="*/ 2601 w 3226"/>
                                <a:gd name="T9" fmla="*/ 385 h 432"/>
                                <a:gd name="T10" fmla="*/ 2672 w 3226"/>
                                <a:gd name="T11" fmla="*/ 385 h 432"/>
                                <a:gd name="T12" fmla="*/ 2671 w 3226"/>
                                <a:gd name="T13" fmla="*/ 362 h 432"/>
                              </a:gdLst>
                              <a:ahLst/>
                              <a:cxnLst>
                                <a:cxn ang="0">
                                  <a:pos x="T0" y="T1"/>
                                </a:cxn>
                                <a:cxn ang="0">
                                  <a:pos x="T2" y="T3"/>
                                </a:cxn>
                                <a:cxn ang="0">
                                  <a:pos x="T4" y="T5"/>
                                </a:cxn>
                                <a:cxn ang="0">
                                  <a:pos x="T6" y="T7"/>
                                </a:cxn>
                                <a:cxn ang="0">
                                  <a:pos x="T8" y="T9"/>
                                </a:cxn>
                                <a:cxn ang="0">
                                  <a:pos x="T10" y="T11"/>
                                </a:cxn>
                                <a:cxn ang="0">
                                  <a:pos x="T12" y="T13"/>
                                </a:cxn>
                              </a:cxnLst>
                              <a:rect l="0" t="0" r="r" b="b"/>
                              <a:pathLst>
                                <a:path w="3226" h="432">
                                  <a:moveTo>
                                    <a:pt x="2671" y="362"/>
                                  </a:moveTo>
                                  <a:lnTo>
                                    <a:pt x="2654" y="371"/>
                                  </a:lnTo>
                                  <a:lnTo>
                                    <a:pt x="2637" y="378"/>
                                  </a:lnTo>
                                  <a:lnTo>
                                    <a:pt x="2619" y="383"/>
                                  </a:lnTo>
                                  <a:lnTo>
                                    <a:pt x="2601" y="385"/>
                                  </a:lnTo>
                                  <a:lnTo>
                                    <a:pt x="2672" y="385"/>
                                  </a:lnTo>
                                  <a:lnTo>
                                    <a:pt x="2671" y="362"/>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973159" name="Freeform 11"/>
                          <wps:cNvSpPr>
                            <a:spLocks/>
                          </wps:cNvSpPr>
                          <wps:spPr bwMode="auto">
                            <a:xfrm>
                              <a:off x="0" y="391"/>
                              <a:ext cx="3226" cy="432"/>
                            </a:xfrm>
                            <a:custGeom>
                              <a:avLst/>
                              <a:gdLst>
                                <a:gd name="T0" fmla="*/ 2668 w 3226"/>
                                <a:gd name="T1" fmla="*/ 133 h 432"/>
                                <a:gd name="T2" fmla="*/ 2601 w 3226"/>
                                <a:gd name="T3" fmla="*/ 133 h 432"/>
                                <a:gd name="T4" fmla="*/ 2618 w 3226"/>
                                <a:gd name="T5" fmla="*/ 134 h 432"/>
                                <a:gd name="T6" fmla="*/ 2635 w 3226"/>
                                <a:gd name="T7" fmla="*/ 138 h 432"/>
                                <a:gd name="T8" fmla="*/ 2651 w 3226"/>
                                <a:gd name="T9" fmla="*/ 143 h 432"/>
                                <a:gd name="T10" fmla="*/ 2667 w 3226"/>
                                <a:gd name="T11" fmla="*/ 149 h 432"/>
                                <a:gd name="T12" fmla="*/ 2668 w 3226"/>
                                <a:gd name="T13" fmla="*/ 134 h 432"/>
                                <a:gd name="T14" fmla="*/ 2668 w 3226"/>
                                <a:gd name="T15" fmla="*/ 133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6" h="432">
                                  <a:moveTo>
                                    <a:pt x="2668" y="133"/>
                                  </a:moveTo>
                                  <a:lnTo>
                                    <a:pt x="2601" y="133"/>
                                  </a:lnTo>
                                  <a:lnTo>
                                    <a:pt x="2618" y="134"/>
                                  </a:lnTo>
                                  <a:lnTo>
                                    <a:pt x="2635" y="138"/>
                                  </a:lnTo>
                                  <a:lnTo>
                                    <a:pt x="2651" y="143"/>
                                  </a:lnTo>
                                  <a:lnTo>
                                    <a:pt x="2667" y="149"/>
                                  </a:lnTo>
                                  <a:lnTo>
                                    <a:pt x="2668" y="134"/>
                                  </a:lnTo>
                                  <a:lnTo>
                                    <a:pt x="2668" y="133"/>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35070" name="Freeform 12"/>
                          <wps:cNvSpPr>
                            <a:spLocks/>
                          </wps:cNvSpPr>
                          <wps:spPr bwMode="auto">
                            <a:xfrm>
                              <a:off x="0" y="391"/>
                              <a:ext cx="3226" cy="432"/>
                            </a:xfrm>
                            <a:custGeom>
                              <a:avLst/>
                              <a:gdLst>
                                <a:gd name="T0" fmla="*/ 2214 w 3226"/>
                                <a:gd name="T1" fmla="*/ 361 h 432"/>
                                <a:gd name="T2" fmla="*/ 2211 w 3226"/>
                                <a:gd name="T3" fmla="*/ 411 h 432"/>
                                <a:gd name="T4" fmla="*/ 2230 w 3226"/>
                                <a:gd name="T5" fmla="*/ 419 h 432"/>
                                <a:gd name="T6" fmla="*/ 2251 w 3226"/>
                                <a:gd name="T7" fmla="*/ 425 h 432"/>
                                <a:gd name="T8" fmla="*/ 2275 w 3226"/>
                                <a:gd name="T9" fmla="*/ 429 h 432"/>
                                <a:gd name="T10" fmla="*/ 2300 w 3226"/>
                                <a:gd name="T11" fmla="*/ 431 h 432"/>
                                <a:gd name="T12" fmla="*/ 2352 w 3226"/>
                                <a:gd name="T13" fmla="*/ 423 h 432"/>
                                <a:gd name="T14" fmla="*/ 2389 w 3226"/>
                                <a:gd name="T15" fmla="*/ 403 h 432"/>
                                <a:gd name="T16" fmla="*/ 2402 w 3226"/>
                                <a:gd name="T17" fmla="*/ 384 h 432"/>
                                <a:gd name="T18" fmla="*/ 2297 w 3226"/>
                                <a:gd name="T19" fmla="*/ 384 h 432"/>
                                <a:gd name="T20" fmla="*/ 2274 w 3226"/>
                                <a:gd name="T21" fmla="*/ 382 h 432"/>
                                <a:gd name="T22" fmla="*/ 2253 w 3226"/>
                                <a:gd name="T23" fmla="*/ 377 h 432"/>
                                <a:gd name="T24" fmla="*/ 2233 w 3226"/>
                                <a:gd name="T25" fmla="*/ 370 h 432"/>
                                <a:gd name="T26" fmla="*/ 2214 w 3226"/>
                                <a:gd name="T27" fmla="*/ 36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432">
                                  <a:moveTo>
                                    <a:pt x="2214" y="361"/>
                                  </a:moveTo>
                                  <a:lnTo>
                                    <a:pt x="2211" y="411"/>
                                  </a:lnTo>
                                  <a:lnTo>
                                    <a:pt x="2230" y="419"/>
                                  </a:lnTo>
                                  <a:lnTo>
                                    <a:pt x="2251" y="425"/>
                                  </a:lnTo>
                                  <a:lnTo>
                                    <a:pt x="2275" y="429"/>
                                  </a:lnTo>
                                  <a:lnTo>
                                    <a:pt x="2300" y="431"/>
                                  </a:lnTo>
                                  <a:lnTo>
                                    <a:pt x="2352" y="423"/>
                                  </a:lnTo>
                                  <a:lnTo>
                                    <a:pt x="2389" y="403"/>
                                  </a:lnTo>
                                  <a:lnTo>
                                    <a:pt x="2402" y="384"/>
                                  </a:lnTo>
                                  <a:lnTo>
                                    <a:pt x="2297" y="384"/>
                                  </a:lnTo>
                                  <a:lnTo>
                                    <a:pt x="2274" y="382"/>
                                  </a:lnTo>
                                  <a:lnTo>
                                    <a:pt x="2253" y="377"/>
                                  </a:lnTo>
                                  <a:lnTo>
                                    <a:pt x="2233" y="370"/>
                                  </a:lnTo>
                                  <a:lnTo>
                                    <a:pt x="2214" y="361"/>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976019" name="Freeform 13"/>
                          <wps:cNvSpPr>
                            <a:spLocks/>
                          </wps:cNvSpPr>
                          <wps:spPr bwMode="auto">
                            <a:xfrm>
                              <a:off x="0" y="391"/>
                              <a:ext cx="3226" cy="432"/>
                            </a:xfrm>
                            <a:custGeom>
                              <a:avLst/>
                              <a:gdLst>
                                <a:gd name="T0" fmla="*/ 2323 w 3226"/>
                                <a:gd name="T1" fmla="*/ 87 h 432"/>
                                <a:gd name="T2" fmla="*/ 2277 w 3226"/>
                                <a:gd name="T3" fmla="*/ 93 h 432"/>
                                <a:gd name="T4" fmla="*/ 2242 w 3226"/>
                                <a:gd name="T5" fmla="*/ 112 h 432"/>
                                <a:gd name="T6" fmla="*/ 2220 w 3226"/>
                                <a:gd name="T7" fmla="*/ 140 h 432"/>
                                <a:gd name="T8" fmla="*/ 2213 w 3226"/>
                                <a:gd name="T9" fmla="*/ 177 h 432"/>
                                <a:gd name="T10" fmla="*/ 2213 w 3226"/>
                                <a:gd name="T11" fmla="*/ 177 h 432"/>
                                <a:gd name="T12" fmla="*/ 2218 w 3226"/>
                                <a:gd name="T13" fmla="*/ 214 h 432"/>
                                <a:gd name="T14" fmla="*/ 2234 w 3226"/>
                                <a:gd name="T15" fmla="*/ 241 h 432"/>
                                <a:gd name="T16" fmla="*/ 2260 w 3226"/>
                                <a:gd name="T17" fmla="*/ 261 h 432"/>
                                <a:gd name="T18" fmla="*/ 2294 w 3226"/>
                                <a:gd name="T19" fmla="*/ 276 h 432"/>
                                <a:gd name="T20" fmla="*/ 2307 w 3226"/>
                                <a:gd name="T21" fmla="*/ 281 h 432"/>
                                <a:gd name="T22" fmla="*/ 2329 w 3226"/>
                                <a:gd name="T23" fmla="*/ 290 h 432"/>
                                <a:gd name="T24" fmla="*/ 2347 w 3226"/>
                                <a:gd name="T25" fmla="*/ 302 h 432"/>
                                <a:gd name="T26" fmla="*/ 2358 w 3226"/>
                                <a:gd name="T27" fmla="*/ 316 h 432"/>
                                <a:gd name="T28" fmla="*/ 2363 w 3226"/>
                                <a:gd name="T29" fmla="*/ 335 h 432"/>
                                <a:gd name="T30" fmla="*/ 2359 w 3226"/>
                                <a:gd name="T31" fmla="*/ 354 h 432"/>
                                <a:gd name="T32" fmla="*/ 2347 w 3226"/>
                                <a:gd name="T33" fmla="*/ 370 h 432"/>
                                <a:gd name="T34" fmla="*/ 2327 w 3226"/>
                                <a:gd name="T35" fmla="*/ 380 h 432"/>
                                <a:gd name="T36" fmla="*/ 2297 w 3226"/>
                                <a:gd name="T37" fmla="*/ 384 h 432"/>
                                <a:gd name="T38" fmla="*/ 2402 w 3226"/>
                                <a:gd name="T39" fmla="*/ 384 h 432"/>
                                <a:gd name="T40" fmla="*/ 2411 w 3226"/>
                                <a:gd name="T41" fmla="*/ 372 h 432"/>
                                <a:gd name="T42" fmla="*/ 2418 w 3226"/>
                                <a:gd name="T43" fmla="*/ 333 h 432"/>
                                <a:gd name="T44" fmla="*/ 2413 w 3226"/>
                                <a:gd name="T45" fmla="*/ 297 h 432"/>
                                <a:gd name="T46" fmla="*/ 2397 w 3226"/>
                                <a:gd name="T47" fmla="*/ 270 h 432"/>
                                <a:gd name="T48" fmla="*/ 2370 w 3226"/>
                                <a:gd name="T49" fmla="*/ 249 h 432"/>
                                <a:gd name="T50" fmla="*/ 2335 w 3226"/>
                                <a:gd name="T51" fmla="*/ 234 h 432"/>
                                <a:gd name="T52" fmla="*/ 2323 w 3226"/>
                                <a:gd name="T53" fmla="*/ 229 h 432"/>
                                <a:gd name="T54" fmla="*/ 2300 w 3226"/>
                                <a:gd name="T55" fmla="*/ 219 h 432"/>
                                <a:gd name="T56" fmla="*/ 2283 w 3226"/>
                                <a:gd name="T57" fmla="*/ 208 h 432"/>
                                <a:gd name="T58" fmla="*/ 2272 w 3226"/>
                                <a:gd name="T59" fmla="*/ 194 h 432"/>
                                <a:gd name="T60" fmla="*/ 2268 w 3226"/>
                                <a:gd name="T61" fmla="*/ 177 h 432"/>
                                <a:gd name="T62" fmla="*/ 2268 w 3226"/>
                                <a:gd name="T63" fmla="*/ 177 h 432"/>
                                <a:gd name="T64" fmla="*/ 2272 w 3226"/>
                                <a:gd name="T65" fmla="*/ 157 h 432"/>
                                <a:gd name="T66" fmla="*/ 2284 w 3226"/>
                                <a:gd name="T67" fmla="*/ 144 h 432"/>
                                <a:gd name="T68" fmla="*/ 2303 w 3226"/>
                                <a:gd name="T69" fmla="*/ 135 h 432"/>
                                <a:gd name="T70" fmla="*/ 2327 w 3226"/>
                                <a:gd name="T71" fmla="*/ 133 h 432"/>
                                <a:gd name="T72" fmla="*/ 2402 w 3226"/>
                                <a:gd name="T73" fmla="*/ 133 h 432"/>
                                <a:gd name="T74" fmla="*/ 2403 w 3226"/>
                                <a:gd name="T75" fmla="*/ 103 h 432"/>
                                <a:gd name="T76" fmla="*/ 2387 w 3226"/>
                                <a:gd name="T77" fmla="*/ 97 h 432"/>
                                <a:gd name="T78" fmla="*/ 2369 w 3226"/>
                                <a:gd name="T79" fmla="*/ 91 h 432"/>
                                <a:gd name="T80" fmla="*/ 2347 w 3226"/>
                                <a:gd name="T81" fmla="*/ 88 h 432"/>
                                <a:gd name="T82" fmla="*/ 2323 w 3226"/>
                                <a:gd name="T83" fmla="*/ 8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26" h="432">
                                  <a:moveTo>
                                    <a:pt x="2323" y="87"/>
                                  </a:moveTo>
                                  <a:lnTo>
                                    <a:pt x="2277" y="93"/>
                                  </a:lnTo>
                                  <a:lnTo>
                                    <a:pt x="2242" y="112"/>
                                  </a:lnTo>
                                  <a:lnTo>
                                    <a:pt x="2220" y="140"/>
                                  </a:lnTo>
                                  <a:lnTo>
                                    <a:pt x="2213" y="177"/>
                                  </a:lnTo>
                                  <a:lnTo>
                                    <a:pt x="2213" y="177"/>
                                  </a:lnTo>
                                  <a:lnTo>
                                    <a:pt x="2218" y="214"/>
                                  </a:lnTo>
                                  <a:lnTo>
                                    <a:pt x="2234" y="241"/>
                                  </a:lnTo>
                                  <a:lnTo>
                                    <a:pt x="2260" y="261"/>
                                  </a:lnTo>
                                  <a:lnTo>
                                    <a:pt x="2294" y="276"/>
                                  </a:lnTo>
                                  <a:lnTo>
                                    <a:pt x="2307" y="281"/>
                                  </a:lnTo>
                                  <a:lnTo>
                                    <a:pt x="2329" y="290"/>
                                  </a:lnTo>
                                  <a:lnTo>
                                    <a:pt x="2347" y="302"/>
                                  </a:lnTo>
                                  <a:lnTo>
                                    <a:pt x="2358" y="316"/>
                                  </a:lnTo>
                                  <a:lnTo>
                                    <a:pt x="2363" y="335"/>
                                  </a:lnTo>
                                  <a:lnTo>
                                    <a:pt x="2359" y="354"/>
                                  </a:lnTo>
                                  <a:lnTo>
                                    <a:pt x="2347" y="370"/>
                                  </a:lnTo>
                                  <a:lnTo>
                                    <a:pt x="2327" y="380"/>
                                  </a:lnTo>
                                  <a:lnTo>
                                    <a:pt x="2297" y="384"/>
                                  </a:lnTo>
                                  <a:lnTo>
                                    <a:pt x="2402" y="384"/>
                                  </a:lnTo>
                                  <a:lnTo>
                                    <a:pt x="2411" y="372"/>
                                  </a:lnTo>
                                  <a:lnTo>
                                    <a:pt x="2418" y="333"/>
                                  </a:lnTo>
                                  <a:lnTo>
                                    <a:pt x="2413" y="297"/>
                                  </a:lnTo>
                                  <a:lnTo>
                                    <a:pt x="2397" y="270"/>
                                  </a:lnTo>
                                  <a:lnTo>
                                    <a:pt x="2370" y="249"/>
                                  </a:lnTo>
                                  <a:lnTo>
                                    <a:pt x="2335" y="234"/>
                                  </a:lnTo>
                                  <a:lnTo>
                                    <a:pt x="2323" y="229"/>
                                  </a:lnTo>
                                  <a:lnTo>
                                    <a:pt x="2300" y="219"/>
                                  </a:lnTo>
                                  <a:lnTo>
                                    <a:pt x="2283" y="208"/>
                                  </a:lnTo>
                                  <a:lnTo>
                                    <a:pt x="2272" y="194"/>
                                  </a:lnTo>
                                  <a:lnTo>
                                    <a:pt x="2268" y="177"/>
                                  </a:lnTo>
                                  <a:lnTo>
                                    <a:pt x="2268" y="177"/>
                                  </a:lnTo>
                                  <a:lnTo>
                                    <a:pt x="2272" y="157"/>
                                  </a:lnTo>
                                  <a:lnTo>
                                    <a:pt x="2284" y="144"/>
                                  </a:lnTo>
                                  <a:lnTo>
                                    <a:pt x="2303" y="135"/>
                                  </a:lnTo>
                                  <a:lnTo>
                                    <a:pt x="2327" y="133"/>
                                  </a:lnTo>
                                  <a:lnTo>
                                    <a:pt x="2402" y="133"/>
                                  </a:lnTo>
                                  <a:lnTo>
                                    <a:pt x="2403" y="103"/>
                                  </a:lnTo>
                                  <a:lnTo>
                                    <a:pt x="2387" y="97"/>
                                  </a:lnTo>
                                  <a:lnTo>
                                    <a:pt x="2369" y="91"/>
                                  </a:lnTo>
                                  <a:lnTo>
                                    <a:pt x="2347" y="88"/>
                                  </a:lnTo>
                                  <a:lnTo>
                                    <a:pt x="2323" y="87"/>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164861" name="Freeform 14"/>
                          <wps:cNvSpPr>
                            <a:spLocks/>
                          </wps:cNvSpPr>
                          <wps:spPr bwMode="auto">
                            <a:xfrm>
                              <a:off x="0" y="391"/>
                              <a:ext cx="3226" cy="432"/>
                            </a:xfrm>
                            <a:custGeom>
                              <a:avLst/>
                              <a:gdLst>
                                <a:gd name="T0" fmla="*/ 2402 w 3226"/>
                                <a:gd name="T1" fmla="*/ 133 h 432"/>
                                <a:gd name="T2" fmla="*/ 2327 w 3226"/>
                                <a:gd name="T3" fmla="*/ 133 h 432"/>
                                <a:gd name="T4" fmla="*/ 2348 w 3226"/>
                                <a:gd name="T5" fmla="*/ 134 h 432"/>
                                <a:gd name="T6" fmla="*/ 2367 w 3226"/>
                                <a:gd name="T7" fmla="*/ 139 h 432"/>
                                <a:gd name="T8" fmla="*/ 2385 w 3226"/>
                                <a:gd name="T9" fmla="*/ 145 h 432"/>
                                <a:gd name="T10" fmla="*/ 2400 w 3226"/>
                                <a:gd name="T11" fmla="*/ 152 h 432"/>
                                <a:gd name="T12" fmla="*/ 2401 w 3226"/>
                                <a:gd name="T13" fmla="*/ 135 h 432"/>
                                <a:gd name="T14" fmla="*/ 2402 w 3226"/>
                                <a:gd name="T15" fmla="*/ 133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6" h="432">
                                  <a:moveTo>
                                    <a:pt x="2402" y="133"/>
                                  </a:moveTo>
                                  <a:lnTo>
                                    <a:pt x="2327" y="133"/>
                                  </a:lnTo>
                                  <a:lnTo>
                                    <a:pt x="2348" y="134"/>
                                  </a:lnTo>
                                  <a:lnTo>
                                    <a:pt x="2367" y="139"/>
                                  </a:lnTo>
                                  <a:lnTo>
                                    <a:pt x="2385" y="145"/>
                                  </a:lnTo>
                                  <a:lnTo>
                                    <a:pt x="2400" y="152"/>
                                  </a:lnTo>
                                  <a:lnTo>
                                    <a:pt x="2401" y="135"/>
                                  </a:lnTo>
                                  <a:lnTo>
                                    <a:pt x="2402" y="133"/>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616422" name="Freeform 15"/>
                          <wps:cNvSpPr>
                            <a:spLocks/>
                          </wps:cNvSpPr>
                          <wps:spPr bwMode="auto">
                            <a:xfrm>
                              <a:off x="0" y="391"/>
                              <a:ext cx="3226" cy="432"/>
                            </a:xfrm>
                            <a:custGeom>
                              <a:avLst/>
                              <a:gdLst>
                                <a:gd name="T0" fmla="*/ 2149 w 3226"/>
                                <a:gd name="T1" fmla="*/ 94 h 432"/>
                                <a:gd name="T2" fmla="*/ 2095 w 3226"/>
                                <a:gd name="T3" fmla="*/ 94 h 432"/>
                                <a:gd name="T4" fmla="*/ 2095 w 3226"/>
                                <a:gd name="T5" fmla="*/ 424 h 432"/>
                                <a:gd name="T6" fmla="*/ 2149 w 3226"/>
                                <a:gd name="T7" fmla="*/ 424 h 432"/>
                                <a:gd name="T8" fmla="*/ 2149 w 3226"/>
                                <a:gd name="T9" fmla="*/ 94 h 432"/>
                              </a:gdLst>
                              <a:ahLst/>
                              <a:cxnLst>
                                <a:cxn ang="0">
                                  <a:pos x="T0" y="T1"/>
                                </a:cxn>
                                <a:cxn ang="0">
                                  <a:pos x="T2" y="T3"/>
                                </a:cxn>
                                <a:cxn ang="0">
                                  <a:pos x="T4" y="T5"/>
                                </a:cxn>
                                <a:cxn ang="0">
                                  <a:pos x="T6" y="T7"/>
                                </a:cxn>
                                <a:cxn ang="0">
                                  <a:pos x="T8" y="T9"/>
                                </a:cxn>
                              </a:cxnLst>
                              <a:rect l="0" t="0" r="r" b="b"/>
                              <a:pathLst>
                                <a:path w="3226" h="432">
                                  <a:moveTo>
                                    <a:pt x="2149" y="94"/>
                                  </a:moveTo>
                                  <a:lnTo>
                                    <a:pt x="2095" y="94"/>
                                  </a:lnTo>
                                  <a:lnTo>
                                    <a:pt x="2095" y="424"/>
                                  </a:lnTo>
                                  <a:lnTo>
                                    <a:pt x="2149" y="424"/>
                                  </a:lnTo>
                                  <a:lnTo>
                                    <a:pt x="2149"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363025" name="Freeform 16"/>
                          <wps:cNvSpPr>
                            <a:spLocks/>
                          </wps:cNvSpPr>
                          <wps:spPr bwMode="auto">
                            <a:xfrm>
                              <a:off x="0" y="391"/>
                              <a:ext cx="3226" cy="432"/>
                            </a:xfrm>
                            <a:custGeom>
                              <a:avLst/>
                              <a:gdLst>
                                <a:gd name="T0" fmla="*/ 1927 w 3226"/>
                                <a:gd name="T1" fmla="*/ 87 h 432"/>
                                <a:gd name="T2" fmla="*/ 1855 w 3226"/>
                                <a:gd name="T3" fmla="*/ 101 h 432"/>
                                <a:gd name="T4" fmla="*/ 1812 w 3226"/>
                                <a:gd name="T5" fmla="*/ 138 h 432"/>
                                <a:gd name="T6" fmla="*/ 1791 w 3226"/>
                                <a:gd name="T7" fmla="*/ 193 h 432"/>
                                <a:gd name="T8" fmla="*/ 1785 w 3226"/>
                                <a:gd name="T9" fmla="*/ 259 h 432"/>
                                <a:gd name="T10" fmla="*/ 1790 w 3226"/>
                                <a:gd name="T11" fmla="*/ 326 h 432"/>
                                <a:gd name="T12" fmla="*/ 1808 w 3226"/>
                                <a:gd name="T13" fmla="*/ 381 h 432"/>
                                <a:gd name="T14" fmla="*/ 1846 w 3226"/>
                                <a:gd name="T15" fmla="*/ 417 h 432"/>
                                <a:gd name="T16" fmla="*/ 1911 w 3226"/>
                                <a:gd name="T17" fmla="*/ 431 h 432"/>
                                <a:gd name="T18" fmla="*/ 1952 w 3226"/>
                                <a:gd name="T19" fmla="*/ 430 h 432"/>
                                <a:gd name="T20" fmla="*/ 1977 w 3226"/>
                                <a:gd name="T21" fmla="*/ 427 h 432"/>
                                <a:gd name="T22" fmla="*/ 1997 w 3226"/>
                                <a:gd name="T23" fmla="*/ 418 h 432"/>
                                <a:gd name="T24" fmla="*/ 2023 w 3226"/>
                                <a:gd name="T25" fmla="*/ 401 h 432"/>
                                <a:gd name="T26" fmla="*/ 2023 w 3226"/>
                                <a:gd name="T27" fmla="*/ 385 h 432"/>
                                <a:gd name="T28" fmla="*/ 1915 w 3226"/>
                                <a:gd name="T29" fmla="*/ 385 h 432"/>
                                <a:gd name="T30" fmla="*/ 1885 w 3226"/>
                                <a:gd name="T31" fmla="*/ 379 h 432"/>
                                <a:gd name="T32" fmla="*/ 1862 w 3226"/>
                                <a:gd name="T33" fmla="*/ 362 h 432"/>
                                <a:gd name="T34" fmla="*/ 1846 w 3226"/>
                                <a:gd name="T35" fmla="*/ 331 h 432"/>
                                <a:gd name="T36" fmla="*/ 1840 w 3226"/>
                                <a:gd name="T37" fmla="*/ 283 h 432"/>
                                <a:gd name="T38" fmla="*/ 1840 w 3226"/>
                                <a:gd name="T39" fmla="*/ 236 h 432"/>
                                <a:gd name="T40" fmla="*/ 1846 w 3226"/>
                                <a:gd name="T41" fmla="*/ 193 h 432"/>
                                <a:gd name="T42" fmla="*/ 1846 w 3226"/>
                                <a:gd name="T43" fmla="*/ 192 h 432"/>
                                <a:gd name="T44" fmla="*/ 1862 w 3226"/>
                                <a:gd name="T45" fmla="*/ 159 h 432"/>
                                <a:gd name="T46" fmla="*/ 1890 w 3226"/>
                                <a:gd name="T47" fmla="*/ 139 h 432"/>
                                <a:gd name="T48" fmla="*/ 1930 w 3226"/>
                                <a:gd name="T49" fmla="*/ 133 h 432"/>
                                <a:gd name="T50" fmla="*/ 2014 w 3226"/>
                                <a:gd name="T51" fmla="*/ 133 h 432"/>
                                <a:gd name="T52" fmla="*/ 2015 w 3226"/>
                                <a:gd name="T53" fmla="*/ 106 h 432"/>
                                <a:gd name="T54" fmla="*/ 1999 w 3226"/>
                                <a:gd name="T55" fmla="*/ 99 h 432"/>
                                <a:gd name="T56" fmla="*/ 1980 w 3226"/>
                                <a:gd name="T57" fmla="*/ 93 h 432"/>
                                <a:gd name="T58" fmla="*/ 1957 w 3226"/>
                                <a:gd name="T59" fmla="*/ 88 h 432"/>
                                <a:gd name="T60" fmla="*/ 1927 w 3226"/>
                                <a:gd name="T61" fmla="*/ 8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26" h="432">
                                  <a:moveTo>
                                    <a:pt x="1927" y="87"/>
                                  </a:moveTo>
                                  <a:lnTo>
                                    <a:pt x="1855" y="101"/>
                                  </a:lnTo>
                                  <a:lnTo>
                                    <a:pt x="1812" y="138"/>
                                  </a:lnTo>
                                  <a:lnTo>
                                    <a:pt x="1791" y="193"/>
                                  </a:lnTo>
                                  <a:lnTo>
                                    <a:pt x="1785" y="259"/>
                                  </a:lnTo>
                                  <a:lnTo>
                                    <a:pt x="1790" y="326"/>
                                  </a:lnTo>
                                  <a:lnTo>
                                    <a:pt x="1808" y="381"/>
                                  </a:lnTo>
                                  <a:lnTo>
                                    <a:pt x="1846" y="417"/>
                                  </a:lnTo>
                                  <a:lnTo>
                                    <a:pt x="1911" y="431"/>
                                  </a:lnTo>
                                  <a:lnTo>
                                    <a:pt x="1952" y="430"/>
                                  </a:lnTo>
                                  <a:lnTo>
                                    <a:pt x="1977" y="427"/>
                                  </a:lnTo>
                                  <a:lnTo>
                                    <a:pt x="1997" y="418"/>
                                  </a:lnTo>
                                  <a:lnTo>
                                    <a:pt x="2023" y="401"/>
                                  </a:lnTo>
                                  <a:lnTo>
                                    <a:pt x="2023" y="385"/>
                                  </a:lnTo>
                                  <a:lnTo>
                                    <a:pt x="1915" y="385"/>
                                  </a:lnTo>
                                  <a:lnTo>
                                    <a:pt x="1885" y="379"/>
                                  </a:lnTo>
                                  <a:lnTo>
                                    <a:pt x="1862" y="362"/>
                                  </a:lnTo>
                                  <a:lnTo>
                                    <a:pt x="1846" y="331"/>
                                  </a:lnTo>
                                  <a:lnTo>
                                    <a:pt x="1840" y="283"/>
                                  </a:lnTo>
                                  <a:lnTo>
                                    <a:pt x="1840" y="236"/>
                                  </a:lnTo>
                                  <a:lnTo>
                                    <a:pt x="1846" y="193"/>
                                  </a:lnTo>
                                  <a:lnTo>
                                    <a:pt x="1846" y="192"/>
                                  </a:lnTo>
                                  <a:lnTo>
                                    <a:pt x="1862" y="159"/>
                                  </a:lnTo>
                                  <a:lnTo>
                                    <a:pt x="1890" y="139"/>
                                  </a:lnTo>
                                  <a:lnTo>
                                    <a:pt x="1930" y="133"/>
                                  </a:lnTo>
                                  <a:lnTo>
                                    <a:pt x="2014" y="133"/>
                                  </a:lnTo>
                                  <a:lnTo>
                                    <a:pt x="2015" y="106"/>
                                  </a:lnTo>
                                  <a:lnTo>
                                    <a:pt x="1999" y="99"/>
                                  </a:lnTo>
                                  <a:lnTo>
                                    <a:pt x="1980" y="93"/>
                                  </a:lnTo>
                                  <a:lnTo>
                                    <a:pt x="1957" y="88"/>
                                  </a:lnTo>
                                  <a:lnTo>
                                    <a:pt x="1927" y="87"/>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49369" name="Freeform 17"/>
                          <wps:cNvSpPr>
                            <a:spLocks/>
                          </wps:cNvSpPr>
                          <wps:spPr bwMode="auto">
                            <a:xfrm>
                              <a:off x="0" y="391"/>
                              <a:ext cx="3226" cy="432"/>
                            </a:xfrm>
                            <a:custGeom>
                              <a:avLst/>
                              <a:gdLst>
                                <a:gd name="T0" fmla="*/ 2023 w 3226"/>
                                <a:gd name="T1" fmla="*/ 244 h 432"/>
                                <a:gd name="T2" fmla="*/ 1917 w 3226"/>
                                <a:gd name="T3" fmla="*/ 244 h 432"/>
                                <a:gd name="T4" fmla="*/ 1917 w 3226"/>
                                <a:gd name="T5" fmla="*/ 289 h 432"/>
                                <a:gd name="T6" fmla="*/ 1971 w 3226"/>
                                <a:gd name="T7" fmla="*/ 289 h 432"/>
                                <a:gd name="T8" fmla="*/ 1971 w 3226"/>
                                <a:gd name="T9" fmla="*/ 372 h 432"/>
                                <a:gd name="T10" fmla="*/ 1967 w 3226"/>
                                <a:gd name="T11" fmla="*/ 374 h 432"/>
                                <a:gd name="T12" fmla="*/ 1956 w 3226"/>
                                <a:gd name="T13" fmla="*/ 378 h 432"/>
                                <a:gd name="T14" fmla="*/ 1938 w 3226"/>
                                <a:gd name="T15" fmla="*/ 383 h 432"/>
                                <a:gd name="T16" fmla="*/ 1915 w 3226"/>
                                <a:gd name="T17" fmla="*/ 385 h 432"/>
                                <a:gd name="T18" fmla="*/ 2023 w 3226"/>
                                <a:gd name="T19" fmla="*/ 385 h 432"/>
                                <a:gd name="T20" fmla="*/ 2023 w 3226"/>
                                <a:gd name="T21" fmla="*/ 24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6" h="432">
                                  <a:moveTo>
                                    <a:pt x="2023" y="244"/>
                                  </a:moveTo>
                                  <a:lnTo>
                                    <a:pt x="1917" y="244"/>
                                  </a:lnTo>
                                  <a:lnTo>
                                    <a:pt x="1917" y="289"/>
                                  </a:lnTo>
                                  <a:lnTo>
                                    <a:pt x="1971" y="289"/>
                                  </a:lnTo>
                                  <a:lnTo>
                                    <a:pt x="1971" y="372"/>
                                  </a:lnTo>
                                  <a:lnTo>
                                    <a:pt x="1967" y="374"/>
                                  </a:lnTo>
                                  <a:lnTo>
                                    <a:pt x="1956" y="378"/>
                                  </a:lnTo>
                                  <a:lnTo>
                                    <a:pt x="1938" y="383"/>
                                  </a:lnTo>
                                  <a:lnTo>
                                    <a:pt x="1915" y="385"/>
                                  </a:lnTo>
                                  <a:lnTo>
                                    <a:pt x="2023" y="385"/>
                                  </a:lnTo>
                                  <a:lnTo>
                                    <a:pt x="2023" y="24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721783" name="Freeform 18"/>
                          <wps:cNvSpPr>
                            <a:spLocks/>
                          </wps:cNvSpPr>
                          <wps:spPr bwMode="auto">
                            <a:xfrm>
                              <a:off x="0" y="391"/>
                              <a:ext cx="3226" cy="432"/>
                            </a:xfrm>
                            <a:custGeom>
                              <a:avLst/>
                              <a:gdLst>
                                <a:gd name="T0" fmla="*/ 2014 w 3226"/>
                                <a:gd name="T1" fmla="*/ 133 h 432"/>
                                <a:gd name="T2" fmla="*/ 1930 w 3226"/>
                                <a:gd name="T3" fmla="*/ 133 h 432"/>
                                <a:gd name="T4" fmla="*/ 1955 w 3226"/>
                                <a:gd name="T5" fmla="*/ 135 h 432"/>
                                <a:gd name="T6" fmla="*/ 1977 w 3226"/>
                                <a:gd name="T7" fmla="*/ 139 h 432"/>
                                <a:gd name="T8" fmla="*/ 1996 w 3226"/>
                                <a:gd name="T9" fmla="*/ 146 h 432"/>
                                <a:gd name="T10" fmla="*/ 2013 w 3226"/>
                                <a:gd name="T11" fmla="*/ 153 h 432"/>
                                <a:gd name="T12" fmla="*/ 2014 w 3226"/>
                                <a:gd name="T13" fmla="*/ 139 h 432"/>
                                <a:gd name="T14" fmla="*/ 2014 w 3226"/>
                                <a:gd name="T15" fmla="*/ 138 h 432"/>
                                <a:gd name="T16" fmla="*/ 2014 w 3226"/>
                                <a:gd name="T17" fmla="*/ 135 h 432"/>
                                <a:gd name="T18" fmla="*/ 2014 w 3226"/>
                                <a:gd name="T19" fmla="*/ 133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6" h="432">
                                  <a:moveTo>
                                    <a:pt x="2014" y="133"/>
                                  </a:moveTo>
                                  <a:lnTo>
                                    <a:pt x="1930" y="133"/>
                                  </a:lnTo>
                                  <a:lnTo>
                                    <a:pt x="1955" y="135"/>
                                  </a:lnTo>
                                  <a:lnTo>
                                    <a:pt x="1977" y="139"/>
                                  </a:lnTo>
                                  <a:lnTo>
                                    <a:pt x="1996" y="146"/>
                                  </a:lnTo>
                                  <a:lnTo>
                                    <a:pt x="2013" y="153"/>
                                  </a:lnTo>
                                  <a:lnTo>
                                    <a:pt x="2014" y="139"/>
                                  </a:lnTo>
                                  <a:lnTo>
                                    <a:pt x="2014" y="138"/>
                                  </a:lnTo>
                                  <a:lnTo>
                                    <a:pt x="2014" y="135"/>
                                  </a:lnTo>
                                  <a:lnTo>
                                    <a:pt x="2014" y="133"/>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29415" name="Freeform 19"/>
                          <wps:cNvSpPr>
                            <a:spLocks/>
                          </wps:cNvSpPr>
                          <wps:spPr bwMode="auto">
                            <a:xfrm>
                              <a:off x="0" y="391"/>
                              <a:ext cx="3226" cy="432"/>
                            </a:xfrm>
                            <a:custGeom>
                              <a:avLst/>
                              <a:gdLst>
                                <a:gd name="T0" fmla="*/ 1609 w 3226"/>
                                <a:gd name="T1" fmla="*/ 87 h 432"/>
                                <a:gd name="T2" fmla="*/ 1542 w 3226"/>
                                <a:gd name="T3" fmla="*/ 99 h 432"/>
                                <a:gd name="T4" fmla="*/ 1501 w 3226"/>
                                <a:gd name="T5" fmla="*/ 134 h 432"/>
                                <a:gd name="T6" fmla="*/ 1481 w 3226"/>
                                <a:gd name="T7" fmla="*/ 189 h 432"/>
                                <a:gd name="T8" fmla="*/ 1476 w 3226"/>
                                <a:gd name="T9" fmla="*/ 258 h 432"/>
                                <a:gd name="T10" fmla="*/ 1480 w 3226"/>
                                <a:gd name="T11" fmla="*/ 326 h 432"/>
                                <a:gd name="T12" fmla="*/ 1480 w 3226"/>
                                <a:gd name="T13" fmla="*/ 328 h 432"/>
                                <a:gd name="T14" fmla="*/ 1499 w 3226"/>
                                <a:gd name="T15" fmla="*/ 383 h 432"/>
                                <a:gd name="T16" fmla="*/ 1539 w 3226"/>
                                <a:gd name="T17" fmla="*/ 418 h 432"/>
                                <a:gd name="T18" fmla="*/ 1605 w 3226"/>
                                <a:gd name="T19" fmla="*/ 431 h 432"/>
                                <a:gd name="T20" fmla="*/ 1673 w 3226"/>
                                <a:gd name="T21" fmla="*/ 418 h 432"/>
                                <a:gd name="T22" fmla="*/ 1712 w 3226"/>
                                <a:gd name="T23" fmla="*/ 385 h 432"/>
                                <a:gd name="T24" fmla="*/ 1607 w 3226"/>
                                <a:gd name="T25" fmla="*/ 385 h 432"/>
                                <a:gd name="T26" fmla="*/ 1573 w 3226"/>
                                <a:gd name="T27" fmla="*/ 378 h 432"/>
                                <a:gd name="T28" fmla="*/ 1550 w 3226"/>
                                <a:gd name="T29" fmla="*/ 358 h 432"/>
                                <a:gd name="T30" fmla="*/ 1536 w 3226"/>
                                <a:gd name="T31" fmla="*/ 326 h 432"/>
                                <a:gd name="T32" fmla="*/ 1531 w 3226"/>
                                <a:gd name="T33" fmla="*/ 282 h 432"/>
                                <a:gd name="T34" fmla="*/ 1531 w 3226"/>
                                <a:gd name="T35" fmla="*/ 236 h 432"/>
                                <a:gd name="T36" fmla="*/ 1536 w 3226"/>
                                <a:gd name="T37" fmla="*/ 191 h 432"/>
                                <a:gd name="T38" fmla="*/ 1550 w 3226"/>
                                <a:gd name="T39" fmla="*/ 159 h 432"/>
                                <a:gd name="T40" fmla="*/ 1575 w 3226"/>
                                <a:gd name="T41" fmla="*/ 139 h 432"/>
                                <a:gd name="T42" fmla="*/ 1608 w 3226"/>
                                <a:gd name="T43" fmla="*/ 133 h 432"/>
                                <a:gd name="T44" fmla="*/ 1714 w 3226"/>
                                <a:gd name="T45" fmla="*/ 133 h 432"/>
                                <a:gd name="T46" fmla="*/ 1676 w 3226"/>
                                <a:gd name="T47" fmla="*/ 99 h 432"/>
                                <a:gd name="T48" fmla="*/ 1609 w 3226"/>
                                <a:gd name="T49" fmla="*/ 8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26" h="432">
                                  <a:moveTo>
                                    <a:pt x="1609" y="87"/>
                                  </a:moveTo>
                                  <a:lnTo>
                                    <a:pt x="1542" y="99"/>
                                  </a:lnTo>
                                  <a:lnTo>
                                    <a:pt x="1501" y="134"/>
                                  </a:lnTo>
                                  <a:lnTo>
                                    <a:pt x="1481" y="189"/>
                                  </a:lnTo>
                                  <a:lnTo>
                                    <a:pt x="1476" y="258"/>
                                  </a:lnTo>
                                  <a:lnTo>
                                    <a:pt x="1480" y="326"/>
                                  </a:lnTo>
                                  <a:lnTo>
                                    <a:pt x="1480" y="328"/>
                                  </a:lnTo>
                                  <a:lnTo>
                                    <a:pt x="1499" y="383"/>
                                  </a:lnTo>
                                  <a:lnTo>
                                    <a:pt x="1539" y="418"/>
                                  </a:lnTo>
                                  <a:lnTo>
                                    <a:pt x="1605" y="431"/>
                                  </a:lnTo>
                                  <a:lnTo>
                                    <a:pt x="1673" y="418"/>
                                  </a:lnTo>
                                  <a:lnTo>
                                    <a:pt x="1712" y="385"/>
                                  </a:lnTo>
                                  <a:lnTo>
                                    <a:pt x="1607" y="385"/>
                                  </a:lnTo>
                                  <a:lnTo>
                                    <a:pt x="1573" y="378"/>
                                  </a:lnTo>
                                  <a:lnTo>
                                    <a:pt x="1550" y="358"/>
                                  </a:lnTo>
                                  <a:lnTo>
                                    <a:pt x="1536" y="326"/>
                                  </a:lnTo>
                                  <a:lnTo>
                                    <a:pt x="1531" y="282"/>
                                  </a:lnTo>
                                  <a:lnTo>
                                    <a:pt x="1531" y="236"/>
                                  </a:lnTo>
                                  <a:lnTo>
                                    <a:pt x="1536" y="191"/>
                                  </a:lnTo>
                                  <a:lnTo>
                                    <a:pt x="1550" y="159"/>
                                  </a:lnTo>
                                  <a:lnTo>
                                    <a:pt x="1575" y="139"/>
                                  </a:lnTo>
                                  <a:lnTo>
                                    <a:pt x="1608" y="133"/>
                                  </a:lnTo>
                                  <a:lnTo>
                                    <a:pt x="1714" y="133"/>
                                  </a:lnTo>
                                  <a:lnTo>
                                    <a:pt x="1676" y="99"/>
                                  </a:lnTo>
                                  <a:lnTo>
                                    <a:pt x="1609" y="87"/>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55679" name="Freeform 20"/>
                          <wps:cNvSpPr>
                            <a:spLocks/>
                          </wps:cNvSpPr>
                          <wps:spPr bwMode="auto">
                            <a:xfrm>
                              <a:off x="0" y="391"/>
                              <a:ext cx="3226" cy="432"/>
                            </a:xfrm>
                            <a:custGeom>
                              <a:avLst/>
                              <a:gdLst>
                                <a:gd name="T0" fmla="*/ 1714 w 3226"/>
                                <a:gd name="T1" fmla="*/ 133 h 432"/>
                                <a:gd name="T2" fmla="*/ 1608 w 3226"/>
                                <a:gd name="T3" fmla="*/ 133 h 432"/>
                                <a:gd name="T4" fmla="*/ 1642 w 3226"/>
                                <a:gd name="T5" fmla="*/ 139 h 432"/>
                                <a:gd name="T6" fmla="*/ 1665 w 3226"/>
                                <a:gd name="T7" fmla="*/ 159 h 432"/>
                                <a:gd name="T8" fmla="*/ 1679 w 3226"/>
                                <a:gd name="T9" fmla="*/ 191 h 432"/>
                                <a:gd name="T10" fmla="*/ 1684 w 3226"/>
                                <a:gd name="T11" fmla="*/ 236 h 432"/>
                                <a:gd name="T12" fmla="*/ 1684 w 3226"/>
                                <a:gd name="T13" fmla="*/ 282 h 432"/>
                                <a:gd name="T14" fmla="*/ 1679 w 3226"/>
                                <a:gd name="T15" fmla="*/ 326 h 432"/>
                                <a:gd name="T16" fmla="*/ 1665 w 3226"/>
                                <a:gd name="T17" fmla="*/ 358 h 432"/>
                                <a:gd name="T18" fmla="*/ 1641 w 3226"/>
                                <a:gd name="T19" fmla="*/ 378 h 432"/>
                                <a:gd name="T20" fmla="*/ 1607 w 3226"/>
                                <a:gd name="T21" fmla="*/ 385 h 432"/>
                                <a:gd name="T22" fmla="*/ 1712 w 3226"/>
                                <a:gd name="T23" fmla="*/ 385 h 432"/>
                                <a:gd name="T24" fmla="*/ 1714 w 3226"/>
                                <a:gd name="T25" fmla="*/ 383 h 432"/>
                                <a:gd name="T26" fmla="*/ 1734 w 3226"/>
                                <a:gd name="T27" fmla="*/ 328 h 432"/>
                                <a:gd name="T28" fmla="*/ 1740 w 3226"/>
                                <a:gd name="T29" fmla="*/ 258 h 432"/>
                                <a:gd name="T30" fmla="*/ 1735 w 3226"/>
                                <a:gd name="T31" fmla="*/ 191 h 432"/>
                                <a:gd name="T32" fmla="*/ 1735 w 3226"/>
                                <a:gd name="T33" fmla="*/ 189 h 432"/>
                                <a:gd name="T34" fmla="*/ 1716 w 3226"/>
                                <a:gd name="T35" fmla="*/ 134 h 432"/>
                                <a:gd name="T36" fmla="*/ 1714 w 3226"/>
                                <a:gd name="T37" fmla="*/ 133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26" h="432">
                                  <a:moveTo>
                                    <a:pt x="1714" y="133"/>
                                  </a:moveTo>
                                  <a:lnTo>
                                    <a:pt x="1608" y="133"/>
                                  </a:lnTo>
                                  <a:lnTo>
                                    <a:pt x="1642" y="139"/>
                                  </a:lnTo>
                                  <a:lnTo>
                                    <a:pt x="1665" y="159"/>
                                  </a:lnTo>
                                  <a:lnTo>
                                    <a:pt x="1679" y="191"/>
                                  </a:lnTo>
                                  <a:lnTo>
                                    <a:pt x="1684" y="236"/>
                                  </a:lnTo>
                                  <a:lnTo>
                                    <a:pt x="1684" y="282"/>
                                  </a:lnTo>
                                  <a:lnTo>
                                    <a:pt x="1679" y="326"/>
                                  </a:lnTo>
                                  <a:lnTo>
                                    <a:pt x="1665" y="358"/>
                                  </a:lnTo>
                                  <a:lnTo>
                                    <a:pt x="1641" y="378"/>
                                  </a:lnTo>
                                  <a:lnTo>
                                    <a:pt x="1607" y="385"/>
                                  </a:lnTo>
                                  <a:lnTo>
                                    <a:pt x="1712" y="385"/>
                                  </a:lnTo>
                                  <a:lnTo>
                                    <a:pt x="1714" y="383"/>
                                  </a:lnTo>
                                  <a:lnTo>
                                    <a:pt x="1734" y="328"/>
                                  </a:lnTo>
                                  <a:lnTo>
                                    <a:pt x="1740" y="258"/>
                                  </a:lnTo>
                                  <a:lnTo>
                                    <a:pt x="1735" y="191"/>
                                  </a:lnTo>
                                  <a:lnTo>
                                    <a:pt x="1735" y="189"/>
                                  </a:lnTo>
                                  <a:lnTo>
                                    <a:pt x="1716" y="134"/>
                                  </a:lnTo>
                                  <a:lnTo>
                                    <a:pt x="1714" y="133"/>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625693" name="Freeform 21"/>
                          <wps:cNvSpPr>
                            <a:spLocks/>
                          </wps:cNvSpPr>
                          <wps:spPr bwMode="auto">
                            <a:xfrm>
                              <a:off x="0" y="391"/>
                              <a:ext cx="3226" cy="432"/>
                            </a:xfrm>
                            <a:custGeom>
                              <a:avLst/>
                              <a:gdLst>
                                <a:gd name="T0" fmla="*/ 1326 w 3226"/>
                                <a:gd name="T1" fmla="*/ 87 h 432"/>
                                <a:gd name="T2" fmla="*/ 1254 w 3226"/>
                                <a:gd name="T3" fmla="*/ 101 h 432"/>
                                <a:gd name="T4" fmla="*/ 1211 w 3226"/>
                                <a:gd name="T5" fmla="*/ 138 h 432"/>
                                <a:gd name="T6" fmla="*/ 1190 w 3226"/>
                                <a:gd name="T7" fmla="*/ 193 h 432"/>
                                <a:gd name="T8" fmla="*/ 1184 w 3226"/>
                                <a:gd name="T9" fmla="*/ 259 h 432"/>
                                <a:gd name="T10" fmla="*/ 1189 w 3226"/>
                                <a:gd name="T11" fmla="*/ 326 h 432"/>
                                <a:gd name="T12" fmla="*/ 1207 w 3226"/>
                                <a:gd name="T13" fmla="*/ 381 h 432"/>
                                <a:gd name="T14" fmla="*/ 1245 w 3226"/>
                                <a:gd name="T15" fmla="*/ 417 h 432"/>
                                <a:gd name="T16" fmla="*/ 1310 w 3226"/>
                                <a:gd name="T17" fmla="*/ 431 h 432"/>
                                <a:gd name="T18" fmla="*/ 1351 w 3226"/>
                                <a:gd name="T19" fmla="*/ 430 h 432"/>
                                <a:gd name="T20" fmla="*/ 1376 w 3226"/>
                                <a:gd name="T21" fmla="*/ 427 h 432"/>
                                <a:gd name="T22" fmla="*/ 1396 w 3226"/>
                                <a:gd name="T23" fmla="*/ 418 h 432"/>
                                <a:gd name="T24" fmla="*/ 1422 w 3226"/>
                                <a:gd name="T25" fmla="*/ 401 h 432"/>
                                <a:gd name="T26" fmla="*/ 1422 w 3226"/>
                                <a:gd name="T27" fmla="*/ 385 h 432"/>
                                <a:gd name="T28" fmla="*/ 1314 w 3226"/>
                                <a:gd name="T29" fmla="*/ 385 h 432"/>
                                <a:gd name="T30" fmla="*/ 1284 w 3226"/>
                                <a:gd name="T31" fmla="*/ 379 h 432"/>
                                <a:gd name="T32" fmla="*/ 1261 w 3226"/>
                                <a:gd name="T33" fmla="*/ 362 h 432"/>
                                <a:gd name="T34" fmla="*/ 1245 w 3226"/>
                                <a:gd name="T35" fmla="*/ 331 h 432"/>
                                <a:gd name="T36" fmla="*/ 1240 w 3226"/>
                                <a:gd name="T37" fmla="*/ 283 h 432"/>
                                <a:gd name="T38" fmla="*/ 1240 w 3226"/>
                                <a:gd name="T39" fmla="*/ 236 h 432"/>
                                <a:gd name="T40" fmla="*/ 1245 w 3226"/>
                                <a:gd name="T41" fmla="*/ 193 h 432"/>
                                <a:gd name="T42" fmla="*/ 1245 w 3226"/>
                                <a:gd name="T43" fmla="*/ 192 h 432"/>
                                <a:gd name="T44" fmla="*/ 1262 w 3226"/>
                                <a:gd name="T45" fmla="*/ 159 h 432"/>
                                <a:gd name="T46" fmla="*/ 1289 w 3226"/>
                                <a:gd name="T47" fmla="*/ 139 h 432"/>
                                <a:gd name="T48" fmla="*/ 1329 w 3226"/>
                                <a:gd name="T49" fmla="*/ 133 h 432"/>
                                <a:gd name="T50" fmla="*/ 1413 w 3226"/>
                                <a:gd name="T51" fmla="*/ 133 h 432"/>
                                <a:gd name="T52" fmla="*/ 1414 w 3226"/>
                                <a:gd name="T53" fmla="*/ 106 h 432"/>
                                <a:gd name="T54" fmla="*/ 1398 w 3226"/>
                                <a:gd name="T55" fmla="*/ 99 h 432"/>
                                <a:gd name="T56" fmla="*/ 1379 w 3226"/>
                                <a:gd name="T57" fmla="*/ 93 h 432"/>
                                <a:gd name="T58" fmla="*/ 1356 w 3226"/>
                                <a:gd name="T59" fmla="*/ 88 h 432"/>
                                <a:gd name="T60" fmla="*/ 1326 w 3226"/>
                                <a:gd name="T61" fmla="*/ 8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26" h="432">
                                  <a:moveTo>
                                    <a:pt x="1326" y="87"/>
                                  </a:moveTo>
                                  <a:lnTo>
                                    <a:pt x="1254" y="101"/>
                                  </a:lnTo>
                                  <a:lnTo>
                                    <a:pt x="1211" y="138"/>
                                  </a:lnTo>
                                  <a:lnTo>
                                    <a:pt x="1190" y="193"/>
                                  </a:lnTo>
                                  <a:lnTo>
                                    <a:pt x="1184" y="259"/>
                                  </a:lnTo>
                                  <a:lnTo>
                                    <a:pt x="1189" y="326"/>
                                  </a:lnTo>
                                  <a:lnTo>
                                    <a:pt x="1207" y="381"/>
                                  </a:lnTo>
                                  <a:lnTo>
                                    <a:pt x="1245" y="417"/>
                                  </a:lnTo>
                                  <a:lnTo>
                                    <a:pt x="1310" y="431"/>
                                  </a:lnTo>
                                  <a:lnTo>
                                    <a:pt x="1351" y="430"/>
                                  </a:lnTo>
                                  <a:lnTo>
                                    <a:pt x="1376" y="427"/>
                                  </a:lnTo>
                                  <a:lnTo>
                                    <a:pt x="1396" y="418"/>
                                  </a:lnTo>
                                  <a:lnTo>
                                    <a:pt x="1422" y="401"/>
                                  </a:lnTo>
                                  <a:lnTo>
                                    <a:pt x="1422" y="385"/>
                                  </a:lnTo>
                                  <a:lnTo>
                                    <a:pt x="1314" y="385"/>
                                  </a:lnTo>
                                  <a:lnTo>
                                    <a:pt x="1284" y="379"/>
                                  </a:lnTo>
                                  <a:lnTo>
                                    <a:pt x="1261" y="362"/>
                                  </a:lnTo>
                                  <a:lnTo>
                                    <a:pt x="1245" y="331"/>
                                  </a:lnTo>
                                  <a:lnTo>
                                    <a:pt x="1240" y="283"/>
                                  </a:lnTo>
                                  <a:lnTo>
                                    <a:pt x="1240" y="236"/>
                                  </a:lnTo>
                                  <a:lnTo>
                                    <a:pt x="1245" y="193"/>
                                  </a:lnTo>
                                  <a:lnTo>
                                    <a:pt x="1245" y="192"/>
                                  </a:lnTo>
                                  <a:lnTo>
                                    <a:pt x="1262" y="159"/>
                                  </a:lnTo>
                                  <a:lnTo>
                                    <a:pt x="1289" y="139"/>
                                  </a:lnTo>
                                  <a:lnTo>
                                    <a:pt x="1329" y="133"/>
                                  </a:lnTo>
                                  <a:lnTo>
                                    <a:pt x="1413" y="133"/>
                                  </a:lnTo>
                                  <a:lnTo>
                                    <a:pt x="1414" y="106"/>
                                  </a:lnTo>
                                  <a:lnTo>
                                    <a:pt x="1398" y="99"/>
                                  </a:lnTo>
                                  <a:lnTo>
                                    <a:pt x="1379" y="93"/>
                                  </a:lnTo>
                                  <a:lnTo>
                                    <a:pt x="1356" y="88"/>
                                  </a:lnTo>
                                  <a:lnTo>
                                    <a:pt x="1326" y="87"/>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782425" name="Freeform 22"/>
                          <wps:cNvSpPr>
                            <a:spLocks/>
                          </wps:cNvSpPr>
                          <wps:spPr bwMode="auto">
                            <a:xfrm>
                              <a:off x="0" y="391"/>
                              <a:ext cx="3226" cy="432"/>
                            </a:xfrm>
                            <a:custGeom>
                              <a:avLst/>
                              <a:gdLst>
                                <a:gd name="T0" fmla="*/ 1422 w 3226"/>
                                <a:gd name="T1" fmla="*/ 244 h 432"/>
                                <a:gd name="T2" fmla="*/ 1316 w 3226"/>
                                <a:gd name="T3" fmla="*/ 244 h 432"/>
                                <a:gd name="T4" fmla="*/ 1316 w 3226"/>
                                <a:gd name="T5" fmla="*/ 289 h 432"/>
                                <a:gd name="T6" fmla="*/ 1370 w 3226"/>
                                <a:gd name="T7" fmla="*/ 289 h 432"/>
                                <a:gd name="T8" fmla="*/ 1370 w 3226"/>
                                <a:gd name="T9" fmla="*/ 372 h 432"/>
                                <a:gd name="T10" fmla="*/ 1366 w 3226"/>
                                <a:gd name="T11" fmla="*/ 374 h 432"/>
                                <a:gd name="T12" fmla="*/ 1355 w 3226"/>
                                <a:gd name="T13" fmla="*/ 378 h 432"/>
                                <a:gd name="T14" fmla="*/ 1337 w 3226"/>
                                <a:gd name="T15" fmla="*/ 383 h 432"/>
                                <a:gd name="T16" fmla="*/ 1314 w 3226"/>
                                <a:gd name="T17" fmla="*/ 385 h 432"/>
                                <a:gd name="T18" fmla="*/ 1422 w 3226"/>
                                <a:gd name="T19" fmla="*/ 385 h 432"/>
                                <a:gd name="T20" fmla="*/ 1422 w 3226"/>
                                <a:gd name="T21" fmla="*/ 24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6" h="432">
                                  <a:moveTo>
                                    <a:pt x="1422" y="244"/>
                                  </a:moveTo>
                                  <a:lnTo>
                                    <a:pt x="1316" y="244"/>
                                  </a:lnTo>
                                  <a:lnTo>
                                    <a:pt x="1316" y="289"/>
                                  </a:lnTo>
                                  <a:lnTo>
                                    <a:pt x="1370" y="289"/>
                                  </a:lnTo>
                                  <a:lnTo>
                                    <a:pt x="1370" y="372"/>
                                  </a:lnTo>
                                  <a:lnTo>
                                    <a:pt x="1366" y="374"/>
                                  </a:lnTo>
                                  <a:lnTo>
                                    <a:pt x="1355" y="378"/>
                                  </a:lnTo>
                                  <a:lnTo>
                                    <a:pt x="1337" y="383"/>
                                  </a:lnTo>
                                  <a:lnTo>
                                    <a:pt x="1314" y="385"/>
                                  </a:lnTo>
                                  <a:lnTo>
                                    <a:pt x="1422" y="385"/>
                                  </a:lnTo>
                                  <a:lnTo>
                                    <a:pt x="1422" y="24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182888" name="Freeform 23"/>
                          <wps:cNvSpPr>
                            <a:spLocks/>
                          </wps:cNvSpPr>
                          <wps:spPr bwMode="auto">
                            <a:xfrm>
                              <a:off x="0" y="391"/>
                              <a:ext cx="3226" cy="432"/>
                            </a:xfrm>
                            <a:custGeom>
                              <a:avLst/>
                              <a:gdLst>
                                <a:gd name="T0" fmla="*/ 1413 w 3226"/>
                                <a:gd name="T1" fmla="*/ 133 h 432"/>
                                <a:gd name="T2" fmla="*/ 1329 w 3226"/>
                                <a:gd name="T3" fmla="*/ 133 h 432"/>
                                <a:gd name="T4" fmla="*/ 1354 w 3226"/>
                                <a:gd name="T5" fmla="*/ 135 h 432"/>
                                <a:gd name="T6" fmla="*/ 1376 w 3226"/>
                                <a:gd name="T7" fmla="*/ 139 h 432"/>
                                <a:gd name="T8" fmla="*/ 1395 w 3226"/>
                                <a:gd name="T9" fmla="*/ 146 h 432"/>
                                <a:gd name="T10" fmla="*/ 1412 w 3226"/>
                                <a:gd name="T11" fmla="*/ 153 h 432"/>
                                <a:gd name="T12" fmla="*/ 1413 w 3226"/>
                                <a:gd name="T13" fmla="*/ 139 h 432"/>
                                <a:gd name="T14" fmla="*/ 1413 w 3226"/>
                                <a:gd name="T15" fmla="*/ 138 h 432"/>
                                <a:gd name="T16" fmla="*/ 1413 w 3226"/>
                                <a:gd name="T17" fmla="*/ 135 h 432"/>
                                <a:gd name="T18" fmla="*/ 1413 w 3226"/>
                                <a:gd name="T19" fmla="*/ 133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6" h="432">
                                  <a:moveTo>
                                    <a:pt x="1413" y="133"/>
                                  </a:moveTo>
                                  <a:lnTo>
                                    <a:pt x="1329" y="133"/>
                                  </a:lnTo>
                                  <a:lnTo>
                                    <a:pt x="1354" y="135"/>
                                  </a:lnTo>
                                  <a:lnTo>
                                    <a:pt x="1376" y="139"/>
                                  </a:lnTo>
                                  <a:lnTo>
                                    <a:pt x="1395" y="146"/>
                                  </a:lnTo>
                                  <a:lnTo>
                                    <a:pt x="1412" y="153"/>
                                  </a:lnTo>
                                  <a:lnTo>
                                    <a:pt x="1413" y="139"/>
                                  </a:lnTo>
                                  <a:lnTo>
                                    <a:pt x="1413" y="138"/>
                                  </a:lnTo>
                                  <a:lnTo>
                                    <a:pt x="1413" y="135"/>
                                  </a:lnTo>
                                  <a:lnTo>
                                    <a:pt x="1413" y="133"/>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783026" name="Freeform 24"/>
                          <wps:cNvSpPr>
                            <a:spLocks/>
                          </wps:cNvSpPr>
                          <wps:spPr bwMode="auto">
                            <a:xfrm>
                              <a:off x="0" y="391"/>
                              <a:ext cx="3226" cy="432"/>
                            </a:xfrm>
                            <a:custGeom>
                              <a:avLst/>
                              <a:gdLst>
                                <a:gd name="T0" fmla="*/ 1029 w 3226"/>
                                <a:gd name="T1" fmla="*/ 94 h 432"/>
                                <a:gd name="T2" fmla="*/ 963 w 3226"/>
                                <a:gd name="T3" fmla="*/ 94 h 432"/>
                                <a:gd name="T4" fmla="*/ 853 w 3226"/>
                                <a:gd name="T5" fmla="*/ 424 h 432"/>
                                <a:gd name="T6" fmla="*/ 907 w 3226"/>
                                <a:gd name="T7" fmla="*/ 424 h 432"/>
                                <a:gd name="T8" fmla="*/ 933 w 3226"/>
                                <a:gd name="T9" fmla="*/ 344 h 432"/>
                                <a:gd name="T10" fmla="*/ 1112 w 3226"/>
                                <a:gd name="T11" fmla="*/ 344 h 432"/>
                                <a:gd name="T12" fmla="*/ 1097 w 3226"/>
                                <a:gd name="T13" fmla="*/ 298 h 432"/>
                                <a:gd name="T14" fmla="*/ 945 w 3226"/>
                                <a:gd name="T15" fmla="*/ 298 h 432"/>
                                <a:gd name="T16" fmla="*/ 994 w 3226"/>
                                <a:gd name="T17" fmla="*/ 143 h 432"/>
                                <a:gd name="T18" fmla="*/ 1046 w 3226"/>
                                <a:gd name="T19" fmla="*/ 143 h 432"/>
                                <a:gd name="T20" fmla="*/ 1029 w 3226"/>
                                <a:gd name="T21" fmla="*/ 9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6" h="432">
                                  <a:moveTo>
                                    <a:pt x="1029" y="94"/>
                                  </a:moveTo>
                                  <a:lnTo>
                                    <a:pt x="963" y="94"/>
                                  </a:lnTo>
                                  <a:lnTo>
                                    <a:pt x="853" y="424"/>
                                  </a:lnTo>
                                  <a:lnTo>
                                    <a:pt x="907" y="424"/>
                                  </a:lnTo>
                                  <a:lnTo>
                                    <a:pt x="933" y="344"/>
                                  </a:lnTo>
                                  <a:lnTo>
                                    <a:pt x="1112" y="344"/>
                                  </a:lnTo>
                                  <a:lnTo>
                                    <a:pt x="1097" y="298"/>
                                  </a:lnTo>
                                  <a:lnTo>
                                    <a:pt x="945" y="298"/>
                                  </a:lnTo>
                                  <a:lnTo>
                                    <a:pt x="994" y="143"/>
                                  </a:lnTo>
                                  <a:lnTo>
                                    <a:pt x="1046" y="143"/>
                                  </a:lnTo>
                                  <a:lnTo>
                                    <a:pt x="1029"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505" name="Freeform 25"/>
                          <wps:cNvSpPr>
                            <a:spLocks/>
                          </wps:cNvSpPr>
                          <wps:spPr bwMode="auto">
                            <a:xfrm>
                              <a:off x="0" y="391"/>
                              <a:ext cx="3226" cy="432"/>
                            </a:xfrm>
                            <a:custGeom>
                              <a:avLst/>
                              <a:gdLst>
                                <a:gd name="T0" fmla="*/ 1112 w 3226"/>
                                <a:gd name="T1" fmla="*/ 344 h 432"/>
                                <a:gd name="T2" fmla="*/ 1056 w 3226"/>
                                <a:gd name="T3" fmla="*/ 344 h 432"/>
                                <a:gd name="T4" fmla="*/ 1081 w 3226"/>
                                <a:gd name="T5" fmla="*/ 424 h 432"/>
                                <a:gd name="T6" fmla="*/ 1139 w 3226"/>
                                <a:gd name="T7" fmla="*/ 424 h 432"/>
                                <a:gd name="T8" fmla="*/ 1112 w 3226"/>
                                <a:gd name="T9" fmla="*/ 344 h 432"/>
                              </a:gdLst>
                              <a:ahLst/>
                              <a:cxnLst>
                                <a:cxn ang="0">
                                  <a:pos x="T0" y="T1"/>
                                </a:cxn>
                                <a:cxn ang="0">
                                  <a:pos x="T2" y="T3"/>
                                </a:cxn>
                                <a:cxn ang="0">
                                  <a:pos x="T4" y="T5"/>
                                </a:cxn>
                                <a:cxn ang="0">
                                  <a:pos x="T6" y="T7"/>
                                </a:cxn>
                                <a:cxn ang="0">
                                  <a:pos x="T8" y="T9"/>
                                </a:cxn>
                              </a:cxnLst>
                              <a:rect l="0" t="0" r="r" b="b"/>
                              <a:pathLst>
                                <a:path w="3226" h="432">
                                  <a:moveTo>
                                    <a:pt x="1112" y="344"/>
                                  </a:moveTo>
                                  <a:lnTo>
                                    <a:pt x="1056" y="344"/>
                                  </a:lnTo>
                                  <a:lnTo>
                                    <a:pt x="1081" y="424"/>
                                  </a:lnTo>
                                  <a:lnTo>
                                    <a:pt x="1139" y="424"/>
                                  </a:lnTo>
                                  <a:lnTo>
                                    <a:pt x="1112" y="34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300413" name="Freeform 26"/>
                          <wps:cNvSpPr>
                            <a:spLocks/>
                          </wps:cNvSpPr>
                          <wps:spPr bwMode="auto">
                            <a:xfrm>
                              <a:off x="0" y="391"/>
                              <a:ext cx="3226" cy="432"/>
                            </a:xfrm>
                            <a:custGeom>
                              <a:avLst/>
                              <a:gdLst>
                                <a:gd name="T0" fmla="*/ 1046 w 3226"/>
                                <a:gd name="T1" fmla="*/ 143 h 432"/>
                                <a:gd name="T2" fmla="*/ 994 w 3226"/>
                                <a:gd name="T3" fmla="*/ 143 h 432"/>
                                <a:gd name="T4" fmla="*/ 1043 w 3226"/>
                                <a:gd name="T5" fmla="*/ 298 h 432"/>
                                <a:gd name="T6" fmla="*/ 1097 w 3226"/>
                                <a:gd name="T7" fmla="*/ 298 h 432"/>
                                <a:gd name="T8" fmla="*/ 1046 w 3226"/>
                                <a:gd name="T9" fmla="*/ 143 h 432"/>
                              </a:gdLst>
                              <a:ahLst/>
                              <a:cxnLst>
                                <a:cxn ang="0">
                                  <a:pos x="T0" y="T1"/>
                                </a:cxn>
                                <a:cxn ang="0">
                                  <a:pos x="T2" y="T3"/>
                                </a:cxn>
                                <a:cxn ang="0">
                                  <a:pos x="T4" y="T5"/>
                                </a:cxn>
                                <a:cxn ang="0">
                                  <a:pos x="T6" y="T7"/>
                                </a:cxn>
                                <a:cxn ang="0">
                                  <a:pos x="T8" y="T9"/>
                                </a:cxn>
                              </a:cxnLst>
                              <a:rect l="0" t="0" r="r" b="b"/>
                              <a:pathLst>
                                <a:path w="3226" h="432">
                                  <a:moveTo>
                                    <a:pt x="1046" y="143"/>
                                  </a:moveTo>
                                  <a:lnTo>
                                    <a:pt x="994" y="143"/>
                                  </a:lnTo>
                                  <a:lnTo>
                                    <a:pt x="1043" y="298"/>
                                  </a:lnTo>
                                  <a:lnTo>
                                    <a:pt x="1097" y="298"/>
                                  </a:lnTo>
                                  <a:lnTo>
                                    <a:pt x="1046" y="143"/>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673000" name="Freeform 27"/>
                          <wps:cNvSpPr>
                            <a:spLocks/>
                          </wps:cNvSpPr>
                          <wps:spPr bwMode="auto">
                            <a:xfrm>
                              <a:off x="0" y="391"/>
                              <a:ext cx="3226" cy="432"/>
                            </a:xfrm>
                            <a:custGeom>
                              <a:avLst/>
                              <a:gdLst>
                                <a:gd name="T0" fmla="*/ 671 w 3226"/>
                                <a:gd name="T1" fmla="*/ 94 h 432"/>
                                <a:gd name="T2" fmla="*/ 568 w 3226"/>
                                <a:gd name="T3" fmla="*/ 94 h 432"/>
                                <a:gd name="T4" fmla="*/ 568 w 3226"/>
                                <a:gd name="T5" fmla="*/ 424 h 432"/>
                                <a:gd name="T6" fmla="*/ 655 w 3226"/>
                                <a:gd name="T7" fmla="*/ 424 h 432"/>
                                <a:gd name="T8" fmla="*/ 732 w 3226"/>
                                <a:gd name="T9" fmla="*/ 413 h 432"/>
                                <a:gd name="T10" fmla="*/ 780 w 3226"/>
                                <a:gd name="T11" fmla="*/ 382 h 432"/>
                                <a:gd name="T12" fmla="*/ 782 w 3226"/>
                                <a:gd name="T13" fmla="*/ 379 h 432"/>
                                <a:gd name="T14" fmla="*/ 622 w 3226"/>
                                <a:gd name="T15" fmla="*/ 379 h 432"/>
                                <a:gd name="T16" fmla="*/ 622 w 3226"/>
                                <a:gd name="T17" fmla="*/ 139 h 432"/>
                                <a:gd name="T18" fmla="*/ 787 w 3226"/>
                                <a:gd name="T19" fmla="*/ 139 h 432"/>
                                <a:gd name="T20" fmla="*/ 786 w 3226"/>
                                <a:gd name="T21" fmla="*/ 136 h 432"/>
                                <a:gd name="T22" fmla="*/ 743 w 3226"/>
                                <a:gd name="T23" fmla="*/ 104 h 432"/>
                                <a:gd name="T24" fmla="*/ 671 w 3226"/>
                                <a:gd name="T25" fmla="*/ 9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26" h="432">
                                  <a:moveTo>
                                    <a:pt x="671" y="94"/>
                                  </a:moveTo>
                                  <a:lnTo>
                                    <a:pt x="568" y="94"/>
                                  </a:lnTo>
                                  <a:lnTo>
                                    <a:pt x="568" y="424"/>
                                  </a:lnTo>
                                  <a:lnTo>
                                    <a:pt x="655" y="424"/>
                                  </a:lnTo>
                                  <a:lnTo>
                                    <a:pt x="732" y="413"/>
                                  </a:lnTo>
                                  <a:lnTo>
                                    <a:pt x="780" y="382"/>
                                  </a:lnTo>
                                  <a:lnTo>
                                    <a:pt x="782" y="379"/>
                                  </a:lnTo>
                                  <a:lnTo>
                                    <a:pt x="622" y="379"/>
                                  </a:lnTo>
                                  <a:lnTo>
                                    <a:pt x="622" y="139"/>
                                  </a:lnTo>
                                  <a:lnTo>
                                    <a:pt x="787" y="139"/>
                                  </a:lnTo>
                                  <a:lnTo>
                                    <a:pt x="786" y="136"/>
                                  </a:lnTo>
                                  <a:lnTo>
                                    <a:pt x="743" y="104"/>
                                  </a:lnTo>
                                  <a:lnTo>
                                    <a:pt x="671"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051511" name="Freeform 28"/>
                          <wps:cNvSpPr>
                            <a:spLocks/>
                          </wps:cNvSpPr>
                          <wps:spPr bwMode="auto">
                            <a:xfrm>
                              <a:off x="0" y="391"/>
                              <a:ext cx="3226" cy="432"/>
                            </a:xfrm>
                            <a:custGeom>
                              <a:avLst/>
                              <a:gdLst>
                                <a:gd name="T0" fmla="*/ 787 w 3226"/>
                                <a:gd name="T1" fmla="*/ 139 h 432"/>
                                <a:gd name="T2" fmla="*/ 669 w 3226"/>
                                <a:gd name="T3" fmla="*/ 139 h 432"/>
                                <a:gd name="T4" fmla="*/ 704 w 3226"/>
                                <a:gd name="T5" fmla="*/ 143 h 432"/>
                                <a:gd name="T6" fmla="*/ 732 w 3226"/>
                                <a:gd name="T7" fmla="*/ 159 h 432"/>
                                <a:gd name="T8" fmla="*/ 750 w 3226"/>
                                <a:gd name="T9" fmla="*/ 189 h 432"/>
                                <a:gd name="T10" fmla="*/ 756 w 3226"/>
                                <a:gd name="T11" fmla="*/ 234 h 432"/>
                                <a:gd name="T12" fmla="*/ 756 w 3226"/>
                                <a:gd name="T13" fmla="*/ 282 h 432"/>
                                <a:gd name="T14" fmla="*/ 750 w 3226"/>
                                <a:gd name="T15" fmla="*/ 327 h 432"/>
                                <a:gd name="T16" fmla="*/ 731 w 3226"/>
                                <a:gd name="T17" fmla="*/ 357 h 432"/>
                                <a:gd name="T18" fmla="*/ 699 w 3226"/>
                                <a:gd name="T19" fmla="*/ 374 h 432"/>
                                <a:gd name="T20" fmla="*/ 651 w 3226"/>
                                <a:gd name="T21" fmla="*/ 379 h 432"/>
                                <a:gd name="T22" fmla="*/ 782 w 3226"/>
                                <a:gd name="T23" fmla="*/ 379 h 432"/>
                                <a:gd name="T24" fmla="*/ 805 w 3226"/>
                                <a:gd name="T25" fmla="*/ 330 h 432"/>
                                <a:gd name="T26" fmla="*/ 812 w 3226"/>
                                <a:gd name="T27" fmla="*/ 257 h 432"/>
                                <a:gd name="T28" fmla="*/ 807 w 3226"/>
                                <a:gd name="T29" fmla="*/ 189 h 432"/>
                                <a:gd name="T30" fmla="*/ 807 w 3226"/>
                                <a:gd name="T31" fmla="*/ 187 h 432"/>
                                <a:gd name="T32" fmla="*/ 787 w 3226"/>
                                <a:gd name="T33" fmla="*/ 13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26" h="432">
                                  <a:moveTo>
                                    <a:pt x="787" y="139"/>
                                  </a:moveTo>
                                  <a:lnTo>
                                    <a:pt x="669" y="139"/>
                                  </a:lnTo>
                                  <a:lnTo>
                                    <a:pt x="704" y="143"/>
                                  </a:lnTo>
                                  <a:lnTo>
                                    <a:pt x="732" y="159"/>
                                  </a:lnTo>
                                  <a:lnTo>
                                    <a:pt x="750" y="189"/>
                                  </a:lnTo>
                                  <a:lnTo>
                                    <a:pt x="756" y="234"/>
                                  </a:lnTo>
                                  <a:lnTo>
                                    <a:pt x="756" y="282"/>
                                  </a:lnTo>
                                  <a:lnTo>
                                    <a:pt x="750" y="327"/>
                                  </a:lnTo>
                                  <a:lnTo>
                                    <a:pt x="731" y="357"/>
                                  </a:lnTo>
                                  <a:lnTo>
                                    <a:pt x="699" y="374"/>
                                  </a:lnTo>
                                  <a:lnTo>
                                    <a:pt x="651" y="379"/>
                                  </a:lnTo>
                                  <a:lnTo>
                                    <a:pt x="782" y="379"/>
                                  </a:lnTo>
                                  <a:lnTo>
                                    <a:pt x="805" y="330"/>
                                  </a:lnTo>
                                  <a:lnTo>
                                    <a:pt x="812" y="257"/>
                                  </a:lnTo>
                                  <a:lnTo>
                                    <a:pt x="807" y="189"/>
                                  </a:lnTo>
                                  <a:lnTo>
                                    <a:pt x="807" y="187"/>
                                  </a:lnTo>
                                  <a:lnTo>
                                    <a:pt x="787" y="139"/>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568270" name="Freeform 29"/>
                          <wps:cNvSpPr>
                            <a:spLocks/>
                          </wps:cNvSpPr>
                          <wps:spPr bwMode="auto">
                            <a:xfrm>
                              <a:off x="0" y="391"/>
                              <a:ext cx="3226" cy="432"/>
                            </a:xfrm>
                            <a:custGeom>
                              <a:avLst/>
                              <a:gdLst>
                                <a:gd name="T0" fmla="*/ 421 w 3226"/>
                                <a:gd name="T1" fmla="*/ 0 h 432"/>
                                <a:gd name="T2" fmla="*/ 408 w 3226"/>
                                <a:gd name="T3" fmla="*/ 2 h 432"/>
                                <a:gd name="T4" fmla="*/ 398 w 3226"/>
                                <a:gd name="T5" fmla="*/ 9 h 432"/>
                                <a:gd name="T6" fmla="*/ 391 w 3226"/>
                                <a:gd name="T7" fmla="*/ 19 h 432"/>
                                <a:gd name="T8" fmla="*/ 389 w 3226"/>
                                <a:gd name="T9" fmla="*/ 31 h 432"/>
                                <a:gd name="T10" fmla="*/ 391 w 3226"/>
                                <a:gd name="T11" fmla="*/ 44 h 432"/>
                                <a:gd name="T12" fmla="*/ 398 w 3226"/>
                                <a:gd name="T13" fmla="*/ 54 h 432"/>
                                <a:gd name="T14" fmla="*/ 408 w 3226"/>
                                <a:gd name="T15" fmla="*/ 61 h 432"/>
                                <a:gd name="T16" fmla="*/ 421 w 3226"/>
                                <a:gd name="T17" fmla="*/ 63 h 432"/>
                                <a:gd name="T18" fmla="*/ 433 w 3226"/>
                                <a:gd name="T19" fmla="*/ 61 h 432"/>
                                <a:gd name="T20" fmla="*/ 443 w 3226"/>
                                <a:gd name="T21" fmla="*/ 54 h 432"/>
                                <a:gd name="T22" fmla="*/ 450 w 3226"/>
                                <a:gd name="T23" fmla="*/ 44 h 432"/>
                                <a:gd name="T24" fmla="*/ 453 w 3226"/>
                                <a:gd name="T25" fmla="*/ 31 h 432"/>
                                <a:gd name="T26" fmla="*/ 450 w 3226"/>
                                <a:gd name="T27" fmla="*/ 19 h 432"/>
                                <a:gd name="T28" fmla="*/ 443 w 3226"/>
                                <a:gd name="T29" fmla="*/ 9 h 432"/>
                                <a:gd name="T30" fmla="*/ 433 w 3226"/>
                                <a:gd name="T31" fmla="*/ 2 h 432"/>
                                <a:gd name="T32" fmla="*/ 421 w 3226"/>
                                <a:gd name="T33"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26" h="432">
                                  <a:moveTo>
                                    <a:pt x="421" y="0"/>
                                  </a:moveTo>
                                  <a:lnTo>
                                    <a:pt x="408" y="2"/>
                                  </a:lnTo>
                                  <a:lnTo>
                                    <a:pt x="398" y="9"/>
                                  </a:lnTo>
                                  <a:lnTo>
                                    <a:pt x="391" y="19"/>
                                  </a:lnTo>
                                  <a:lnTo>
                                    <a:pt x="389" y="31"/>
                                  </a:lnTo>
                                  <a:lnTo>
                                    <a:pt x="391" y="44"/>
                                  </a:lnTo>
                                  <a:lnTo>
                                    <a:pt x="398" y="54"/>
                                  </a:lnTo>
                                  <a:lnTo>
                                    <a:pt x="408" y="61"/>
                                  </a:lnTo>
                                  <a:lnTo>
                                    <a:pt x="421" y="63"/>
                                  </a:lnTo>
                                  <a:lnTo>
                                    <a:pt x="433" y="61"/>
                                  </a:lnTo>
                                  <a:lnTo>
                                    <a:pt x="443" y="54"/>
                                  </a:lnTo>
                                  <a:lnTo>
                                    <a:pt x="450" y="44"/>
                                  </a:lnTo>
                                  <a:lnTo>
                                    <a:pt x="453" y="31"/>
                                  </a:lnTo>
                                  <a:lnTo>
                                    <a:pt x="450" y="19"/>
                                  </a:lnTo>
                                  <a:lnTo>
                                    <a:pt x="443" y="9"/>
                                  </a:lnTo>
                                  <a:lnTo>
                                    <a:pt x="433" y="2"/>
                                  </a:lnTo>
                                  <a:lnTo>
                                    <a:pt x="421" y="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4249" name="Freeform 30"/>
                          <wps:cNvSpPr>
                            <a:spLocks/>
                          </wps:cNvSpPr>
                          <wps:spPr bwMode="auto">
                            <a:xfrm>
                              <a:off x="0" y="391"/>
                              <a:ext cx="3226" cy="432"/>
                            </a:xfrm>
                            <a:custGeom>
                              <a:avLst/>
                              <a:gdLst>
                                <a:gd name="T0" fmla="*/ 400 w 3226"/>
                                <a:gd name="T1" fmla="*/ 94 h 432"/>
                                <a:gd name="T2" fmla="*/ 334 w 3226"/>
                                <a:gd name="T3" fmla="*/ 94 h 432"/>
                                <a:gd name="T4" fmla="*/ 224 w 3226"/>
                                <a:gd name="T5" fmla="*/ 424 h 432"/>
                                <a:gd name="T6" fmla="*/ 278 w 3226"/>
                                <a:gd name="T7" fmla="*/ 424 h 432"/>
                                <a:gd name="T8" fmla="*/ 303 w 3226"/>
                                <a:gd name="T9" fmla="*/ 344 h 432"/>
                                <a:gd name="T10" fmla="*/ 483 w 3226"/>
                                <a:gd name="T11" fmla="*/ 344 h 432"/>
                                <a:gd name="T12" fmla="*/ 468 w 3226"/>
                                <a:gd name="T13" fmla="*/ 298 h 432"/>
                                <a:gd name="T14" fmla="*/ 316 w 3226"/>
                                <a:gd name="T15" fmla="*/ 298 h 432"/>
                                <a:gd name="T16" fmla="*/ 365 w 3226"/>
                                <a:gd name="T17" fmla="*/ 143 h 432"/>
                                <a:gd name="T18" fmla="*/ 416 w 3226"/>
                                <a:gd name="T19" fmla="*/ 143 h 432"/>
                                <a:gd name="T20" fmla="*/ 400 w 3226"/>
                                <a:gd name="T21" fmla="*/ 9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6" h="432">
                                  <a:moveTo>
                                    <a:pt x="400" y="94"/>
                                  </a:moveTo>
                                  <a:lnTo>
                                    <a:pt x="334" y="94"/>
                                  </a:lnTo>
                                  <a:lnTo>
                                    <a:pt x="224" y="424"/>
                                  </a:lnTo>
                                  <a:lnTo>
                                    <a:pt x="278" y="424"/>
                                  </a:lnTo>
                                  <a:lnTo>
                                    <a:pt x="303" y="344"/>
                                  </a:lnTo>
                                  <a:lnTo>
                                    <a:pt x="483" y="344"/>
                                  </a:lnTo>
                                  <a:lnTo>
                                    <a:pt x="468" y="298"/>
                                  </a:lnTo>
                                  <a:lnTo>
                                    <a:pt x="316" y="298"/>
                                  </a:lnTo>
                                  <a:lnTo>
                                    <a:pt x="365" y="143"/>
                                  </a:lnTo>
                                  <a:lnTo>
                                    <a:pt x="416" y="143"/>
                                  </a:lnTo>
                                  <a:lnTo>
                                    <a:pt x="400"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748578" name="Freeform 31"/>
                          <wps:cNvSpPr>
                            <a:spLocks/>
                          </wps:cNvSpPr>
                          <wps:spPr bwMode="auto">
                            <a:xfrm>
                              <a:off x="0" y="391"/>
                              <a:ext cx="3226" cy="432"/>
                            </a:xfrm>
                            <a:custGeom>
                              <a:avLst/>
                              <a:gdLst>
                                <a:gd name="T0" fmla="*/ 483 w 3226"/>
                                <a:gd name="T1" fmla="*/ 344 h 432"/>
                                <a:gd name="T2" fmla="*/ 427 w 3226"/>
                                <a:gd name="T3" fmla="*/ 344 h 432"/>
                                <a:gd name="T4" fmla="*/ 451 w 3226"/>
                                <a:gd name="T5" fmla="*/ 424 h 432"/>
                                <a:gd name="T6" fmla="*/ 509 w 3226"/>
                                <a:gd name="T7" fmla="*/ 424 h 432"/>
                                <a:gd name="T8" fmla="*/ 483 w 3226"/>
                                <a:gd name="T9" fmla="*/ 344 h 432"/>
                              </a:gdLst>
                              <a:ahLst/>
                              <a:cxnLst>
                                <a:cxn ang="0">
                                  <a:pos x="T0" y="T1"/>
                                </a:cxn>
                                <a:cxn ang="0">
                                  <a:pos x="T2" y="T3"/>
                                </a:cxn>
                                <a:cxn ang="0">
                                  <a:pos x="T4" y="T5"/>
                                </a:cxn>
                                <a:cxn ang="0">
                                  <a:pos x="T6" y="T7"/>
                                </a:cxn>
                                <a:cxn ang="0">
                                  <a:pos x="T8" y="T9"/>
                                </a:cxn>
                              </a:cxnLst>
                              <a:rect l="0" t="0" r="r" b="b"/>
                              <a:pathLst>
                                <a:path w="3226" h="432">
                                  <a:moveTo>
                                    <a:pt x="483" y="344"/>
                                  </a:moveTo>
                                  <a:lnTo>
                                    <a:pt x="427" y="344"/>
                                  </a:lnTo>
                                  <a:lnTo>
                                    <a:pt x="451" y="424"/>
                                  </a:lnTo>
                                  <a:lnTo>
                                    <a:pt x="509" y="424"/>
                                  </a:lnTo>
                                  <a:lnTo>
                                    <a:pt x="483" y="34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007828" name="Freeform 32"/>
                          <wps:cNvSpPr>
                            <a:spLocks/>
                          </wps:cNvSpPr>
                          <wps:spPr bwMode="auto">
                            <a:xfrm>
                              <a:off x="0" y="391"/>
                              <a:ext cx="3226" cy="432"/>
                            </a:xfrm>
                            <a:custGeom>
                              <a:avLst/>
                              <a:gdLst>
                                <a:gd name="T0" fmla="*/ 416 w 3226"/>
                                <a:gd name="T1" fmla="*/ 143 h 432"/>
                                <a:gd name="T2" fmla="*/ 365 w 3226"/>
                                <a:gd name="T3" fmla="*/ 143 h 432"/>
                                <a:gd name="T4" fmla="*/ 414 w 3226"/>
                                <a:gd name="T5" fmla="*/ 298 h 432"/>
                                <a:gd name="T6" fmla="*/ 468 w 3226"/>
                                <a:gd name="T7" fmla="*/ 298 h 432"/>
                                <a:gd name="T8" fmla="*/ 416 w 3226"/>
                                <a:gd name="T9" fmla="*/ 143 h 432"/>
                              </a:gdLst>
                              <a:ahLst/>
                              <a:cxnLst>
                                <a:cxn ang="0">
                                  <a:pos x="T0" y="T1"/>
                                </a:cxn>
                                <a:cxn ang="0">
                                  <a:pos x="T2" y="T3"/>
                                </a:cxn>
                                <a:cxn ang="0">
                                  <a:pos x="T4" y="T5"/>
                                </a:cxn>
                                <a:cxn ang="0">
                                  <a:pos x="T6" y="T7"/>
                                </a:cxn>
                                <a:cxn ang="0">
                                  <a:pos x="T8" y="T9"/>
                                </a:cxn>
                              </a:cxnLst>
                              <a:rect l="0" t="0" r="r" b="b"/>
                              <a:pathLst>
                                <a:path w="3226" h="432">
                                  <a:moveTo>
                                    <a:pt x="416" y="143"/>
                                  </a:moveTo>
                                  <a:lnTo>
                                    <a:pt x="365" y="143"/>
                                  </a:lnTo>
                                  <a:lnTo>
                                    <a:pt x="414" y="298"/>
                                  </a:lnTo>
                                  <a:lnTo>
                                    <a:pt x="468" y="298"/>
                                  </a:lnTo>
                                  <a:lnTo>
                                    <a:pt x="416" y="143"/>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994973" name="Freeform 33"/>
                          <wps:cNvSpPr>
                            <a:spLocks/>
                          </wps:cNvSpPr>
                          <wps:spPr bwMode="auto">
                            <a:xfrm>
                              <a:off x="0" y="391"/>
                              <a:ext cx="3226" cy="432"/>
                            </a:xfrm>
                            <a:custGeom>
                              <a:avLst/>
                              <a:gdLst>
                                <a:gd name="T0" fmla="*/ 308 w 3226"/>
                                <a:gd name="T1" fmla="*/ 0 h 432"/>
                                <a:gd name="T2" fmla="*/ 295 w 3226"/>
                                <a:gd name="T3" fmla="*/ 2 h 432"/>
                                <a:gd name="T4" fmla="*/ 285 w 3226"/>
                                <a:gd name="T5" fmla="*/ 9 h 432"/>
                                <a:gd name="T6" fmla="*/ 278 w 3226"/>
                                <a:gd name="T7" fmla="*/ 19 h 432"/>
                                <a:gd name="T8" fmla="*/ 276 w 3226"/>
                                <a:gd name="T9" fmla="*/ 31 h 432"/>
                                <a:gd name="T10" fmla="*/ 278 w 3226"/>
                                <a:gd name="T11" fmla="*/ 44 h 432"/>
                                <a:gd name="T12" fmla="*/ 285 w 3226"/>
                                <a:gd name="T13" fmla="*/ 54 h 432"/>
                                <a:gd name="T14" fmla="*/ 295 w 3226"/>
                                <a:gd name="T15" fmla="*/ 61 h 432"/>
                                <a:gd name="T16" fmla="*/ 308 w 3226"/>
                                <a:gd name="T17" fmla="*/ 63 h 432"/>
                                <a:gd name="T18" fmla="*/ 320 w 3226"/>
                                <a:gd name="T19" fmla="*/ 61 h 432"/>
                                <a:gd name="T20" fmla="*/ 331 w 3226"/>
                                <a:gd name="T21" fmla="*/ 54 h 432"/>
                                <a:gd name="T22" fmla="*/ 338 w 3226"/>
                                <a:gd name="T23" fmla="*/ 44 h 432"/>
                                <a:gd name="T24" fmla="*/ 340 w 3226"/>
                                <a:gd name="T25" fmla="*/ 31 h 432"/>
                                <a:gd name="T26" fmla="*/ 338 w 3226"/>
                                <a:gd name="T27" fmla="*/ 19 h 432"/>
                                <a:gd name="T28" fmla="*/ 331 w 3226"/>
                                <a:gd name="T29" fmla="*/ 9 h 432"/>
                                <a:gd name="T30" fmla="*/ 320 w 3226"/>
                                <a:gd name="T31" fmla="*/ 2 h 432"/>
                                <a:gd name="T32" fmla="*/ 308 w 3226"/>
                                <a:gd name="T33"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26" h="432">
                                  <a:moveTo>
                                    <a:pt x="308" y="0"/>
                                  </a:moveTo>
                                  <a:lnTo>
                                    <a:pt x="295" y="2"/>
                                  </a:lnTo>
                                  <a:lnTo>
                                    <a:pt x="285" y="9"/>
                                  </a:lnTo>
                                  <a:lnTo>
                                    <a:pt x="278" y="19"/>
                                  </a:lnTo>
                                  <a:lnTo>
                                    <a:pt x="276" y="31"/>
                                  </a:lnTo>
                                  <a:lnTo>
                                    <a:pt x="278" y="44"/>
                                  </a:lnTo>
                                  <a:lnTo>
                                    <a:pt x="285" y="54"/>
                                  </a:lnTo>
                                  <a:lnTo>
                                    <a:pt x="295" y="61"/>
                                  </a:lnTo>
                                  <a:lnTo>
                                    <a:pt x="308" y="63"/>
                                  </a:lnTo>
                                  <a:lnTo>
                                    <a:pt x="320" y="61"/>
                                  </a:lnTo>
                                  <a:lnTo>
                                    <a:pt x="331" y="54"/>
                                  </a:lnTo>
                                  <a:lnTo>
                                    <a:pt x="338" y="44"/>
                                  </a:lnTo>
                                  <a:lnTo>
                                    <a:pt x="340" y="31"/>
                                  </a:lnTo>
                                  <a:lnTo>
                                    <a:pt x="338" y="19"/>
                                  </a:lnTo>
                                  <a:lnTo>
                                    <a:pt x="331" y="9"/>
                                  </a:lnTo>
                                  <a:lnTo>
                                    <a:pt x="320" y="2"/>
                                  </a:lnTo>
                                  <a:lnTo>
                                    <a:pt x="308" y="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744430" name="Freeform 34"/>
                          <wps:cNvSpPr>
                            <a:spLocks/>
                          </wps:cNvSpPr>
                          <wps:spPr bwMode="auto">
                            <a:xfrm>
                              <a:off x="0" y="391"/>
                              <a:ext cx="3226" cy="432"/>
                            </a:xfrm>
                            <a:custGeom>
                              <a:avLst/>
                              <a:gdLst>
                                <a:gd name="T0" fmla="*/ 101 w 3226"/>
                                <a:gd name="T1" fmla="*/ 94 h 432"/>
                                <a:gd name="T2" fmla="*/ 0 w 3226"/>
                                <a:gd name="T3" fmla="*/ 94 h 432"/>
                                <a:gd name="T4" fmla="*/ 0 w 3226"/>
                                <a:gd name="T5" fmla="*/ 424 h 432"/>
                                <a:gd name="T6" fmla="*/ 53 w 3226"/>
                                <a:gd name="T7" fmla="*/ 424 h 432"/>
                                <a:gd name="T8" fmla="*/ 53 w 3226"/>
                                <a:gd name="T9" fmla="*/ 300 h 432"/>
                                <a:gd name="T10" fmla="*/ 92 w 3226"/>
                                <a:gd name="T11" fmla="*/ 300 h 432"/>
                                <a:gd name="T12" fmla="*/ 146 w 3226"/>
                                <a:gd name="T13" fmla="*/ 294 h 432"/>
                                <a:gd name="T14" fmla="*/ 185 w 3226"/>
                                <a:gd name="T15" fmla="*/ 273 h 432"/>
                                <a:gd name="T16" fmla="*/ 198 w 3226"/>
                                <a:gd name="T17" fmla="*/ 255 h 432"/>
                                <a:gd name="T18" fmla="*/ 53 w 3226"/>
                                <a:gd name="T19" fmla="*/ 255 h 432"/>
                                <a:gd name="T20" fmla="*/ 53 w 3226"/>
                                <a:gd name="T21" fmla="*/ 138 h 432"/>
                                <a:gd name="T22" fmla="*/ 202 w 3226"/>
                                <a:gd name="T23" fmla="*/ 138 h 432"/>
                                <a:gd name="T24" fmla="*/ 186 w 3226"/>
                                <a:gd name="T25" fmla="*/ 117 h 432"/>
                                <a:gd name="T26" fmla="*/ 150 w 3226"/>
                                <a:gd name="T27" fmla="*/ 99 h 432"/>
                                <a:gd name="T28" fmla="*/ 101 w 3226"/>
                                <a:gd name="T29" fmla="*/ 9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6" h="432">
                                  <a:moveTo>
                                    <a:pt x="101" y="94"/>
                                  </a:moveTo>
                                  <a:lnTo>
                                    <a:pt x="0" y="94"/>
                                  </a:lnTo>
                                  <a:lnTo>
                                    <a:pt x="0" y="424"/>
                                  </a:lnTo>
                                  <a:lnTo>
                                    <a:pt x="53" y="424"/>
                                  </a:lnTo>
                                  <a:lnTo>
                                    <a:pt x="53" y="300"/>
                                  </a:lnTo>
                                  <a:lnTo>
                                    <a:pt x="92" y="300"/>
                                  </a:lnTo>
                                  <a:lnTo>
                                    <a:pt x="146" y="294"/>
                                  </a:lnTo>
                                  <a:lnTo>
                                    <a:pt x="185" y="273"/>
                                  </a:lnTo>
                                  <a:lnTo>
                                    <a:pt x="198" y="255"/>
                                  </a:lnTo>
                                  <a:lnTo>
                                    <a:pt x="53" y="255"/>
                                  </a:lnTo>
                                  <a:lnTo>
                                    <a:pt x="53" y="138"/>
                                  </a:lnTo>
                                  <a:lnTo>
                                    <a:pt x="202" y="138"/>
                                  </a:lnTo>
                                  <a:lnTo>
                                    <a:pt x="186" y="117"/>
                                  </a:lnTo>
                                  <a:lnTo>
                                    <a:pt x="150" y="99"/>
                                  </a:lnTo>
                                  <a:lnTo>
                                    <a:pt x="101" y="9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545760" name="Freeform 35"/>
                          <wps:cNvSpPr>
                            <a:spLocks/>
                          </wps:cNvSpPr>
                          <wps:spPr bwMode="auto">
                            <a:xfrm>
                              <a:off x="0" y="391"/>
                              <a:ext cx="3226" cy="432"/>
                            </a:xfrm>
                            <a:custGeom>
                              <a:avLst/>
                              <a:gdLst>
                                <a:gd name="T0" fmla="*/ 202 w 3226"/>
                                <a:gd name="T1" fmla="*/ 138 h 432"/>
                                <a:gd name="T2" fmla="*/ 97 w 3226"/>
                                <a:gd name="T3" fmla="*/ 138 h 432"/>
                                <a:gd name="T4" fmla="*/ 126 w 3226"/>
                                <a:gd name="T5" fmla="*/ 142 h 432"/>
                                <a:gd name="T6" fmla="*/ 146 w 3226"/>
                                <a:gd name="T7" fmla="*/ 153 h 432"/>
                                <a:gd name="T8" fmla="*/ 158 w 3226"/>
                                <a:gd name="T9" fmla="*/ 171 h 432"/>
                                <a:gd name="T10" fmla="*/ 161 w 3226"/>
                                <a:gd name="T11" fmla="*/ 196 h 432"/>
                                <a:gd name="T12" fmla="*/ 158 w 3226"/>
                                <a:gd name="T13" fmla="*/ 221 h 432"/>
                                <a:gd name="T14" fmla="*/ 146 w 3226"/>
                                <a:gd name="T15" fmla="*/ 239 h 432"/>
                                <a:gd name="T16" fmla="*/ 124 w 3226"/>
                                <a:gd name="T17" fmla="*/ 251 h 432"/>
                                <a:gd name="T18" fmla="*/ 88 w 3226"/>
                                <a:gd name="T19" fmla="*/ 255 h 432"/>
                                <a:gd name="T20" fmla="*/ 198 w 3226"/>
                                <a:gd name="T21" fmla="*/ 255 h 432"/>
                                <a:gd name="T22" fmla="*/ 209 w 3226"/>
                                <a:gd name="T23" fmla="*/ 240 h 432"/>
                                <a:gd name="T24" fmla="*/ 217 w 3226"/>
                                <a:gd name="T25" fmla="*/ 193 h 432"/>
                                <a:gd name="T26" fmla="*/ 209 w 3226"/>
                                <a:gd name="T27" fmla="*/ 148 h 432"/>
                                <a:gd name="T28" fmla="*/ 202 w 3226"/>
                                <a:gd name="T29" fmla="*/ 138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6" h="432">
                                  <a:moveTo>
                                    <a:pt x="202" y="138"/>
                                  </a:moveTo>
                                  <a:lnTo>
                                    <a:pt x="97" y="138"/>
                                  </a:lnTo>
                                  <a:lnTo>
                                    <a:pt x="126" y="142"/>
                                  </a:lnTo>
                                  <a:lnTo>
                                    <a:pt x="146" y="153"/>
                                  </a:lnTo>
                                  <a:lnTo>
                                    <a:pt x="158" y="171"/>
                                  </a:lnTo>
                                  <a:lnTo>
                                    <a:pt x="161" y="196"/>
                                  </a:lnTo>
                                  <a:lnTo>
                                    <a:pt x="158" y="221"/>
                                  </a:lnTo>
                                  <a:lnTo>
                                    <a:pt x="146" y="239"/>
                                  </a:lnTo>
                                  <a:lnTo>
                                    <a:pt x="124" y="251"/>
                                  </a:lnTo>
                                  <a:lnTo>
                                    <a:pt x="88" y="255"/>
                                  </a:lnTo>
                                  <a:lnTo>
                                    <a:pt x="198" y="255"/>
                                  </a:lnTo>
                                  <a:lnTo>
                                    <a:pt x="209" y="240"/>
                                  </a:lnTo>
                                  <a:lnTo>
                                    <a:pt x="217" y="193"/>
                                  </a:lnTo>
                                  <a:lnTo>
                                    <a:pt x="209" y="148"/>
                                  </a:lnTo>
                                  <a:lnTo>
                                    <a:pt x="202" y="138"/>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40633824" name="Picture 3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60564416" name="Group 37"/>
                        <wpg:cNvGrpSpPr>
                          <a:grpSpLocks/>
                        </wpg:cNvGrpSpPr>
                        <wpg:grpSpPr bwMode="auto">
                          <a:xfrm>
                            <a:off x="296" y="0"/>
                            <a:ext cx="679" cy="339"/>
                            <a:chOff x="296" y="0"/>
                            <a:chExt cx="679" cy="339"/>
                          </a:xfrm>
                        </wpg:grpSpPr>
                        <wps:wsp>
                          <wps:cNvPr id="479021153" name="Freeform 38"/>
                          <wps:cNvSpPr>
                            <a:spLocks/>
                          </wps:cNvSpPr>
                          <wps:spPr bwMode="auto">
                            <a:xfrm>
                              <a:off x="296" y="0"/>
                              <a:ext cx="679" cy="339"/>
                            </a:xfrm>
                            <a:custGeom>
                              <a:avLst/>
                              <a:gdLst>
                                <a:gd name="T0" fmla="*/ 287 w 679"/>
                                <a:gd name="T1" fmla="*/ 0 h 339"/>
                                <a:gd name="T2" fmla="*/ 187 w 679"/>
                                <a:gd name="T3" fmla="*/ 0 h 339"/>
                                <a:gd name="T4" fmla="*/ 187 w 679"/>
                                <a:gd name="T5" fmla="*/ 120 h 339"/>
                                <a:gd name="T6" fmla="*/ 100 w 679"/>
                                <a:gd name="T7" fmla="*/ 120 h 339"/>
                                <a:gd name="T8" fmla="*/ 100 w 679"/>
                                <a:gd name="T9" fmla="*/ 0 h 339"/>
                                <a:gd name="T10" fmla="*/ 0 w 679"/>
                                <a:gd name="T11" fmla="*/ 0 h 339"/>
                                <a:gd name="T12" fmla="*/ 0 w 679"/>
                                <a:gd name="T13" fmla="*/ 120 h 339"/>
                                <a:gd name="T14" fmla="*/ 0 w 679"/>
                                <a:gd name="T15" fmla="*/ 206 h 339"/>
                                <a:gd name="T16" fmla="*/ 0 w 679"/>
                                <a:gd name="T17" fmla="*/ 338 h 339"/>
                                <a:gd name="T18" fmla="*/ 100 w 679"/>
                                <a:gd name="T19" fmla="*/ 338 h 339"/>
                                <a:gd name="T20" fmla="*/ 100 w 679"/>
                                <a:gd name="T21" fmla="*/ 206 h 339"/>
                                <a:gd name="T22" fmla="*/ 187 w 679"/>
                                <a:gd name="T23" fmla="*/ 206 h 339"/>
                                <a:gd name="T24" fmla="*/ 187 w 679"/>
                                <a:gd name="T25" fmla="*/ 338 h 339"/>
                                <a:gd name="T26" fmla="*/ 287 w 679"/>
                                <a:gd name="T27" fmla="*/ 338 h 339"/>
                                <a:gd name="T28" fmla="*/ 287 w 679"/>
                                <a:gd name="T29" fmla="*/ 206 h 339"/>
                                <a:gd name="T30" fmla="*/ 287 w 679"/>
                                <a:gd name="T31" fmla="*/ 120 h 339"/>
                                <a:gd name="T32" fmla="*/ 287 w 679"/>
                                <a:gd name="T33"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9" h="339">
                                  <a:moveTo>
                                    <a:pt x="287" y="0"/>
                                  </a:moveTo>
                                  <a:lnTo>
                                    <a:pt x="187" y="0"/>
                                  </a:lnTo>
                                  <a:lnTo>
                                    <a:pt x="187" y="120"/>
                                  </a:lnTo>
                                  <a:lnTo>
                                    <a:pt x="100" y="120"/>
                                  </a:lnTo>
                                  <a:lnTo>
                                    <a:pt x="100" y="0"/>
                                  </a:lnTo>
                                  <a:lnTo>
                                    <a:pt x="0" y="0"/>
                                  </a:lnTo>
                                  <a:lnTo>
                                    <a:pt x="0" y="120"/>
                                  </a:lnTo>
                                  <a:lnTo>
                                    <a:pt x="0" y="206"/>
                                  </a:lnTo>
                                  <a:lnTo>
                                    <a:pt x="0" y="338"/>
                                  </a:lnTo>
                                  <a:lnTo>
                                    <a:pt x="100" y="338"/>
                                  </a:lnTo>
                                  <a:lnTo>
                                    <a:pt x="100" y="206"/>
                                  </a:lnTo>
                                  <a:lnTo>
                                    <a:pt x="187" y="206"/>
                                  </a:lnTo>
                                  <a:lnTo>
                                    <a:pt x="187" y="338"/>
                                  </a:lnTo>
                                  <a:lnTo>
                                    <a:pt x="287" y="338"/>
                                  </a:lnTo>
                                  <a:lnTo>
                                    <a:pt x="287" y="206"/>
                                  </a:lnTo>
                                  <a:lnTo>
                                    <a:pt x="287" y="120"/>
                                  </a:lnTo>
                                  <a:lnTo>
                                    <a:pt x="2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241124" name="Freeform 39"/>
                          <wps:cNvSpPr>
                            <a:spLocks/>
                          </wps:cNvSpPr>
                          <wps:spPr bwMode="auto">
                            <a:xfrm>
                              <a:off x="296" y="0"/>
                              <a:ext cx="679" cy="339"/>
                            </a:xfrm>
                            <a:custGeom>
                              <a:avLst/>
                              <a:gdLst>
                                <a:gd name="T0" fmla="*/ 678 w 679"/>
                                <a:gd name="T1" fmla="*/ 258 h 339"/>
                                <a:gd name="T2" fmla="*/ 564 w 679"/>
                                <a:gd name="T3" fmla="*/ 258 h 339"/>
                                <a:gd name="T4" fmla="*/ 564 w 679"/>
                                <a:gd name="T5" fmla="*/ 0 h 339"/>
                                <a:gd name="T6" fmla="*/ 464 w 679"/>
                                <a:gd name="T7" fmla="*/ 0 h 339"/>
                                <a:gd name="T8" fmla="*/ 464 w 679"/>
                                <a:gd name="T9" fmla="*/ 258 h 339"/>
                                <a:gd name="T10" fmla="*/ 464 w 679"/>
                                <a:gd name="T11" fmla="*/ 338 h 339"/>
                                <a:gd name="T12" fmla="*/ 678 w 679"/>
                                <a:gd name="T13" fmla="*/ 338 h 339"/>
                                <a:gd name="T14" fmla="*/ 678 w 679"/>
                                <a:gd name="T15" fmla="*/ 258 h 3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9" h="339">
                                  <a:moveTo>
                                    <a:pt x="678" y="258"/>
                                  </a:moveTo>
                                  <a:lnTo>
                                    <a:pt x="564" y="258"/>
                                  </a:lnTo>
                                  <a:lnTo>
                                    <a:pt x="564" y="0"/>
                                  </a:lnTo>
                                  <a:lnTo>
                                    <a:pt x="464" y="0"/>
                                  </a:lnTo>
                                  <a:lnTo>
                                    <a:pt x="464" y="258"/>
                                  </a:lnTo>
                                  <a:lnTo>
                                    <a:pt x="464" y="338"/>
                                  </a:lnTo>
                                  <a:lnTo>
                                    <a:pt x="678" y="338"/>
                                  </a:lnTo>
                                  <a:lnTo>
                                    <a:pt x="678" y="2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89669619" name="Picture 4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07" y="1"/>
                            <a:ext cx="2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0867640" name="Freeform 41"/>
                        <wps:cNvSpPr>
                          <a:spLocks/>
                        </wps:cNvSpPr>
                        <wps:spPr bwMode="auto">
                          <a:xfrm>
                            <a:off x="1613" y="0"/>
                            <a:ext cx="222" cy="338"/>
                          </a:xfrm>
                          <a:custGeom>
                            <a:avLst/>
                            <a:gdLst>
                              <a:gd name="T0" fmla="*/ 221 w 222"/>
                              <a:gd name="T1" fmla="*/ 0 h 338"/>
                              <a:gd name="T2" fmla="*/ 0 w 222"/>
                              <a:gd name="T3" fmla="*/ 0 h 338"/>
                              <a:gd name="T4" fmla="*/ 0 w 222"/>
                              <a:gd name="T5" fmla="*/ 82 h 338"/>
                              <a:gd name="T6" fmla="*/ 0 w 222"/>
                              <a:gd name="T7" fmla="*/ 124 h 338"/>
                              <a:gd name="T8" fmla="*/ 0 w 222"/>
                              <a:gd name="T9" fmla="*/ 204 h 338"/>
                              <a:gd name="T10" fmla="*/ 0 w 222"/>
                              <a:gd name="T11" fmla="*/ 256 h 338"/>
                              <a:gd name="T12" fmla="*/ 0 w 222"/>
                              <a:gd name="T13" fmla="*/ 258 h 338"/>
                              <a:gd name="T14" fmla="*/ 0 w 222"/>
                              <a:gd name="T15" fmla="*/ 338 h 338"/>
                              <a:gd name="T16" fmla="*/ 221 w 222"/>
                              <a:gd name="T17" fmla="*/ 338 h 338"/>
                              <a:gd name="T18" fmla="*/ 221 w 222"/>
                              <a:gd name="T19" fmla="*/ 258 h 338"/>
                              <a:gd name="T20" fmla="*/ 185 w 222"/>
                              <a:gd name="T21" fmla="*/ 258 h 338"/>
                              <a:gd name="T22" fmla="*/ 185 w 222"/>
                              <a:gd name="T23" fmla="*/ 256 h 338"/>
                              <a:gd name="T24" fmla="*/ 100 w 222"/>
                              <a:gd name="T25" fmla="*/ 256 h 338"/>
                              <a:gd name="T26" fmla="*/ 100 w 222"/>
                              <a:gd name="T27" fmla="*/ 204 h 338"/>
                              <a:gd name="T28" fmla="*/ 210 w 222"/>
                              <a:gd name="T29" fmla="*/ 204 h 338"/>
                              <a:gd name="T30" fmla="*/ 210 w 222"/>
                              <a:gd name="T31" fmla="*/ 124 h 338"/>
                              <a:gd name="T32" fmla="*/ 100 w 222"/>
                              <a:gd name="T33" fmla="*/ 124 h 338"/>
                              <a:gd name="T34" fmla="*/ 100 w 222"/>
                              <a:gd name="T35" fmla="*/ 82 h 338"/>
                              <a:gd name="T36" fmla="*/ 221 w 222"/>
                              <a:gd name="T37" fmla="*/ 82 h 338"/>
                              <a:gd name="T38" fmla="*/ 221 w 222"/>
                              <a:gd name="T39" fmla="*/ 0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2" h="338">
                                <a:moveTo>
                                  <a:pt x="221" y="0"/>
                                </a:moveTo>
                                <a:lnTo>
                                  <a:pt x="0" y="0"/>
                                </a:lnTo>
                                <a:lnTo>
                                  <a:pt x="0" y="82"/>
                                </a:lnTo>
                                <a:lnTo>
                                  <a:pt x="0" y="124"/>
                                </a:lnTo>
                                <a:lnTo>
                                  <a:pt x="0" y="204"/>
                                </a:lnTo>
                                <a:lnTo>
                                  <a:pt x="0" y="256"/>
                                </a:lnTo>
                                <a:lnTo>
                                  <a:pt x="0" y="258"/>
                                </a:lnTo>
                                <a:lnTo>
                                  <a:pt x="0" y="338"/>
                                </a:lnTo>
                                <a:lnTo>
                                  <a:pt x="221" y="338"/>
                                </a:lnTo>
                                <a:lnTo>
                                  <a:pt x="221" y="258"/>
                                </a:lnTo>
                                <a:lnTo>
                                  <a:pt x="185" y="258"/>
                                </a:lnTo>
                                <a:lnTo>
                                  <a:pt x="185" y="256"/>
                                </a:lnTo>
                                <a:lnTo>
                                  <a:pt x="100" y="256"/>
                                </a:lnTo>
                                <a:lnTo>
                                  <a:pt x="100" y="204"/>
                                </a:lnTo>
                                <a:lnTo>
                                  <a:pt x="210" y="204"/>
                                </a:lnTo>
                                <a:lnTo>
                                  <a:pt x="210" y="124"/>
                                </a:lnTo>
                                <a:lnTo>
                                  <a:pt x="100" y="124"/>
                                </a:lnTo>
                                <a:lnTo>
                                  <a:pt x="100" y="82"/>
                                </a:lnTo>
                                <a:lnTo>
                                  <a:pt x="221" y="82"/>
                                </a:lnTo>
                                <a:lnTo>
                                  <a:pt x="2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608340" name="Picture 4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79" y="1"/>
                            <a:ext cx="2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82935408" name="Group 43"/>
                        <wpg:cNvGrpSpPr>
                          <a:grpSpLocks/>
                        </wpg:cNvGrpSpPr>
                        <wpg:grpSpPr bwMode="auto">
                          <a:xfrm>
                            <a:off x="2192" y="0"/>
                            <a:ext cx="292" cy="338"/>
                            <a:chOff x="2192" y="0"/>
                            <a:chExt cx="292" cy="338"/>
                          </a:xfrm>
                        </wpg:grpSpPr>
                        <wps:wsp>
                          <wps:cNvPr id="169228150" name="Freeform 44"/>
                          <wps:cNvSpPr>
                            <a:spLocks/>
                          </wps:cNvSpPr>
                          <wps:spPr bwMode="auto">
                            <a:xfrm>
                              <a:off x="2192" y="0"/>
                              <a:ext cx="292" cy="338"/>
                            </a:xfrm>
                            <a:custGeom>
                              <a:avLst/>
                              <a:gdLst>
                                <a:gd name="T0" fmla="*/ 289 w 292"/>
                                <a:gd name="T1" fmla="*/ 337 h 338"/>
                                <a:gd name="T2" fmla="*/ 199 w 292"/>
                                <a:gd name="T3" fmla="*/ 181 h 338"/>
                                <a:gd name="T4" fmla="*/ 104 w 292"/>
                                <a:gd name="T5" fmla="*/ 0 h 338"/>
                                <a:gd name="T6" fmla="*/ 0 w 292"/>
                                <a:gd name="T7" fmla="*/ 0 h 338"/>
                                <a:gd name="T8" fmla="*/ 0 w 292"/>
                                <a:gd name="T9" fmla="*/ 337 h 338"/>
                                <a:gd name="T10" fmla="*/ 91 w 292"/>
                                <a:gd name="T11" fmla="*/ 337 h 338"/>
                                <a:gd name="T12" fmla="*/ 89 w 292"/>
                                <a:gd name="T13" fmla="*/ 155 h 338"/>
                                <a:gd name="T14" fmla="*/ 185 w 292"/>
                                <a:gd name="T15" fmla="*/ 337 h 338"/>
                                <a:gd name="T16" fmla="*/ 289 w 292"/>
                                <a:gd name="T17" fmla="*/ 337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2" h="338">
                                  <a:moveTo>
                                    <a:pt x="289" y="337"/>
                                  </a:moveTo>
                                  <a:lnTo>
                                    <a:pt x="199" y="181"/>
                                  </a:lnTo>
                                  <a:lnTo>
                                    <a:pt x="104" y="0"/>
                                  </a:lnTo>
                                  <a:lnTo>
                                    <a:pt x="0" y="0"/>
                                  </a:lnTo>
                                  <a:lnTo>
                                    <a:pt x="0" y="337"/>
                                  </a:lnTo>
                                  <a:lnTo>
                                    <a:pt x="91" y="337"/>
                                  </a:lnTo>
                                  <a:lnTo>
                                    <a:pt x="89" y="155"/>
                                  </a:lnTo>
                                  <a:lnTo>
                                    <a:pt x="185" y="337"/>
                                  </a:lnTo>
                                  <a:lnTo>
                                    <a:pt x="289" y="3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02117" name="Freeform 45"/>
                          <wps:cNvSpPr>
                            <a:spLocks/>
                          </wps:cNvSpPr>
                          <wps:spPr bwMode="auto">
                            <a:xfrm>
                              <a:off x="2192" y="0"/>
                              <a:ext cx="292" cy="338"/>
                            </a:xfrm>
                            <a:custGeom>
                              <a:avLst/>
                              <a:gdLst>
                                <a:gd name="T0" fmla="*/ 291 w 292"/>
                                <a:gd name="T1" fmla="*/ 0 h 338"/>
                                <a:gd name="T2" fmla="*/ 172 w 292"/>
                                <a:gd name="T3" fmla="*/ 0 h 338"/>
                                <a:gd name="T4" fmla="*/ 291 w 292"/>
                                <a:gd name="T5" fmla="*/ 220 h 338"/>
                                <a:gd name="T6" fmla="*/ 291 w 292"/>
                                <a:gd name="T7" fmla="*/ 0 h 338"/>
                              </a:gdLst>
                              <a:ahLst/>
                              <a:cxnLst>
                                <a:cxn ang="0">
                                  <a:pos x="T0" y="T1"/>
                                </a:cxn>
                                <a:cxn ang="0">
                                  <a:pos x="T2" y="T3"/>
                                </a:cxn>
                                <a:cxn ang="0">
                                  <a:pos x="T4" y="T5"/>
                                </a:cxn>
                                <a:cxn ang="0">
                                  <a:pos x="T6" y="T7"/>
                                </a:cxn>
                              </a:cxnLst>
                              <a:rect l="0" t="0" r="r" b="b"/>
                              <a:pathLst>
                                <a:path w="292" h="338">
                                  <a:moveTo>
                                    <a:pt x="291" y="0"/>
                                  </a:moveTo>
                                  <a:lnTo>
                                    <a:pt x="172" y="0"/>
                                  </a:lnTo>
                                  <a:lnTo>
                                    <a:pt x="291" y="220"/>
                                  </a:lnTo>
                                  <a:lnTo>
                                    <a:pt x="2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arto="http://schemas.microsoft.com/office/word/2006/arto">
            <w:pict>
              <v:group w14:anchorId="09413270" id="Gruppieren 91" o:spid="_x0000_s1026" style="width:161.35pt;height:41.2pt;mso-position-horizontal-relative:char;mso-position-vertical-relative:line" coordsize="322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09;top:1;width:2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">
                  <v:imagedata r:id="rId28" o:title=""/>
                  <o:lock v:ext="edit" aspectratio="f"/>
                </v:shape>
                <v:group id="Group 4" o:spid="_x0000_s1028" style="position:absolute;top:391;width:3226;height:432" coordorigin=",391"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">
                  <v:shape id="Freeform 5" o:spid="_x0000_s1029"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" path="m3225,94r-183,l3042,424r183,l3225,379r-129,-1l3096,275r118,l3214,230r-118,l3096,139r129,l3225,94xe" fillcolor="#b2781a" stroked="f">
                    <v:path arrowok="t" o:connecttype="custom" o:connectlocs="3225,94;3042,94;3042,424;3225,424;3225,379;3096,378;3096,275;3214,275;3214,230;3096,230;3096,139;3225,139;3225,94" o:connectangles="0,0,0,0,0,0,0,0,0,0,0,0,0"/>
                  </v:shape>
                  <v:shape id="Freeform 6" o:spid="_x0000_s1030"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" path="m2778,94r-54,l2724,424r54,l2778,276r188,l2966,229r-188,l2778,94xe" fillcolor="#b2781a" stroked="f">
                    <v:path arrowok="t" o:connecttype="custom" o:connectlocs="2778,94;2724,94;2724,424;2778,424;2778,276;2966,276;2966,229;2778,229;2778,94" o:connectangles="0,0,0,0,0,0,0,0,0"/>
                  </v:shape>
                  <v:shape id="Freeform 7" o:spid="_x0000_s1031"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" path="m2966,276r-55,l2911,424r55,l2966,276xe" fillcolor="#b2781a" stroked="f">
                    <v:path arrowok="t" o:connecttype="custom" o:connectlocs="2966,276;2911,276;2911,424;2966,424;2966,276" o:connectangles="0,0,0,0,0"/>
                  </v:shape>
                  <v:shape id="Freeform 8" o:spid="_x0000_s1032"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" path="m2966,94r-55,l2911,229r55,l2966,94xe" fillcolor="#b2781a" stroked="f">
                    <v:path arrowok="t" o:connecttype="custom" o:connectlocs="2966,94;2911,94;2911,229;2966,229;2966,94" o:connectangles="0,0,0,0,0"/>
                  </v:shape>
                  <v:shape id="Freeform 9" o:spid="_x0000_s1033"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" path="m2596,87r-68,13l2487,138r-21,55l2461,259r5,67l2484,380r39,37l2588,431r25,-2l2635,425r20,-7l2673,409r-1,-24l2601,385r-35,-6l2540,361r-18,-31l2516,283r,-48l2522,193r,-1l2537,160r27,-20l2601,133r67,l2670,102r-16,-6l2637,91r-19,-3l2596,87xe" fillcolor="#b2781a" stroked="f">
                    <v:path arrowok="t" o:connecttype="custom" o:connectlocs="2596,87;2528,100;2487,138;2466,193;2461,259;2466,326;2484,380;2523,417;2588,431;2613,429;2635,425;2655,418;2673,409;2672,385;2601,385;2566,379;2540,361;2522,330;2516,283;2516,235;2522,193;2522,192;2537,160;2564,140;2601,133;2668,133;2670,102;2654,96;2637,91;2618,88;2596,87" o:connectangles="0,0,0,0,0,0,0,0,0,0,0,0,0,0,0,0,0,0,0,0,0,0,0,0,0,0,0,0,0,0,0"/>
                  </v:shape>
                  <v:shape id="Freeform 10" o:spid="_x0000_s1034"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" path="m2671,362r-17,9l2637,378r-18,5l2601,385r71,l2671,362xe" fillcolor="#b2781a" stroked="f">
                    <v:path arrowok="t" o:connecttype="custom" o:connectlocs="2671,362;2654,371;2637,378;2619,383;2601,385;2672,385;2671,362" o:connectangles="0,0,0,0,0,0,0"/>
                  </v:shape>
                  <v:shape id="Freeform 11" o:spid="_x0000_s1035"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" path="m2668,133r-67,l2618,134r17,4l2651,143r16,6l2668,134r,-1xe" fillcolor="#b2781a" stroked="f">
                    <v:path arrowok="t" o:connecttype="custom" o:connectlocs="2668,133;2601,133;2618,134;2635,138;2651,143;2667,149;2668,134;2668,133" o:connectangles="0,0,0,0,0,0,0,0"/>
                  </v:shape>
                  <v:shape id="Freeform 12" o:spid="_x0000_s1036"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" path="m2214,361r-3,50l2230,419r21,6l2275,429r25,2l2352,423r37,-20l2402,384r-105,l2274,382r-21,-5l2233,370r-19,-9xe" fillcolor="#b2781a" stroked="f">
                    <v:path arrowok="t" o:connecttype="custom" o:connectlocs="2214,361;2211,411;2230,419;2251,425;2275,429;2300,431;2352,423;2389,403;2402,384;2297,384;2274,382;2253,377;2233,370;2214,361" o:connectangles="0,0,0,0,0,0,0,0,0,0,0,0,0,0"/>
                  </v:shape>
                  <v:shape id="Freeform 13" o:spid="_x0000_s1037"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" path="m2323,87r-46,6l2242,112r-22,28l2213,177r,l2218,214r16,27l2260,261r34,15l2307,281r22,9l2347,302r11,14l2363,335r-4,19l2347,370r-20,10l2297,384r105,l2411,372r7,-39l2413,297r-16,-27l2370,249r-35,-15l2323,229r-23,-10l2283,208r-11,-14l2268,177r,l2272,157r12,-13l2303,135r24,-2l2402,133r1,-30l2387,97r-18,-6l2347,88r-24,-1xe" fillcolor="#b2781a" stroked="f">
                    <v:path arrowok="t" o:connecttype="custom" o:connectlocs="2323,87;2277,93;2242,112;2220,140;2213,177;2213,177;2218,214;2234,241;2260,261;2294,276;2307,281;2329,290;2347,302;2358,316;2363,335;2359,354;2347,370;2327,380;2297,384;2402,384;2411,372;2418,333;2413,297;2397,270;2370,249;2335,234;2323,229;2300,219;2283,208;2272,194;2268,177;2268,177;2272,157;2284,144;2303,135;2327,133;2402,133;2403,103;2387,97;2369,91;2347,88;2323,87" o:connectangles="0,0,0,0,0,0,0,0,0,0,0,0,0,0,0,0,0,0,0,0,0,0,0,0,0,0,0,0,0,0,0,0,0,0,0,0,0,0,0,0,0,0"/>
                  </v:shape>
                  <v:shape id="Freeform 14" o:spid="_x0000_s1038"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" path="m2402,133r-75,l2348,134r19,5l2385,145r15,7l2401,135r1,-2xe" fillcolor="#b2781a" stroked="f">
                    <v:path arrowok="t" o:connecttype="custom" o:connectlocs="2402,133;2327,133;2348,134;2367,139;2385,145;2400,152;2401,135;2402,133" o:connectangles="0,0,0,0,0,0,0,0"/>
                  </v:shape>
                  <v:shape id="Freeform 15" o:spid="_x0000_s1039"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" path="m2149,94r-54,l2095,424r54,l2149,94xe" fillcolor="#b2781a" stroked="f">
                    <v:path arrowok="t" o:connecttype="custom" o:connectlocs="2149,94;2095,94;2095,424;2149,424;2149,94" o:connectangles="0,0,0,0,0"/>
                  </v:shape>
                  <v:shape id="Freeform 16" o:spid="_x0000_s1040"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" path="m1927,87r-72,14l1812,138r-21,55l1785,259r5,67l1808,381r38,36l1911,431r41,-1l1977,427r20,-9l2023,401r,-16l1915,385r-30,-6l1862,362r-16,-31l1840,283r,-47l1846,193r,-1l1862,159r28,-20l1930,133r84,l2015,106r-16,-7l1980,93r-23,-5l1927,87xe" fillcolor="#b2781a" stroked="f">
                    <v:path arrowok="t" o:connecttype="custom" o:connectlocs="1927,87;1855,101;1812,138;1791,193;1785,259;1790,326;1808,381;1846,417;1911,431;1952,430;1977,427;1997,418;2023,401;2023,385;1915,385;1885,379;1862,362;1846,331;1840,283;1840,236;1846,193;1846,192;1862,159;1890,139;1930,133;2014,133;2015,106;1999,99;1980,93;1957,88;1927,87" o:connectangles="0,0,0,0,0,0,0,0,0,0,0,0,0,0,0,0,0,0,0,0,0,0,0,0,0,0,0,0,0,0,0"/>
                  </v:shape>
                  <v:shape id="Freeform 17" o:spid="_x0000_s1041"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" path="m2023,244r-106,l1917,289r54,l1971,372r-4,2l1956,378r-18,5l1915,385r108,l2023,244xe" fillcolor="#b2781a" stroked="f">
                    <v:path arrowok="t" o:connecttype="custom" o:connectlocs="2023,244;1917,244;1917,289;1971,289;1971,372;1967,374;1956,378;1938,383;1915,385;2023,385;2023,244" o:connectangles="0,0,0,0,0,0,0,0,0,0,0"/>
                  </v:shape>
                  <v:shape id="Freeform 18" o:spid="_x0000_s1042"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" path="m2014,133r-84,l1955,135r22,4l1996,146r17,7l2014,139r,-1l2014,135r,-2xe" fillcolor="#b2781a" stroked="f">
                    <v:path arrowok="t" o:connecttype="custom" o:connectlocs="2014,133;1930,133;1955,135;1977,139;1996,146;2013,153;2014,139;2014,138;2014,135;2014,133" o:connectangles="0,0,0,0,0,0,0,0,0,0"/>
                  </v:shape>
                  <v:shape id="Freeform 19" o:spid="_x0000_s1043"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" path="m1609,87r-67,12l1501,134r-20,55l1476,258r4,68l1480,328r19,55l1539,418r66,13l1673,418r39,-33l1607,385r-34,-7l1550,358r-14,-32l1531,282r,-46l1536,191r14,-32l1575,139r33,-6l1714,133,1676,99,1609,87xe" fillcolor="#b2781a" stroked="f">
                    <v:path arrowok="t" o:connecttype="custom" o:connectlocs="1609,87;1542,99;1501,134;1481,189;1476,258;1480,326;1480,328;1499,383;1539,418;1605,431;1673,418;1712,385;1607,385;1573,378;1550,358;1536,326;1531,282;1531,236;1536,191;1550,159;1575,139;1608,133;1714,133;1676,99;1609,87" o:connectangles="0,0,0,0,0,0,0,0,0,0,0,0,0,0,0,0,0,0,0,0,0,0,0,0,0"/>
                  </v:shape>
                  <v:shape id="Freeform 20" o:spid="_x0000_s1044"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" path="m1714,133r-106,l1642,139r23,20l1679,191r5,45l1684,282r-5,44l1665,358r-24,20l1607,385r105,l1714,383r20,-55l1740,258r-5,-67l1735,189r-19,-55l1714,133xe" fillcolor="#b2781a" stroked="f">
                    <v:path arrowok="t" o:connecttype="custom" o:connectlocs="1714,133;1608,133;1642,139;1665,159;1679,191;1684,236;1684,282;1679,326;1665,358;1641,378;1607,385;1712,385;1714,383;1734,328;1740,258;1735,191;1735,189;1716,134;1714,133" o:connectangles="0,0,0,0,0,0,0,0,0,0,0,0,0,0,0,0,0,0,0"/>
                  </v:shape>
                  <v:shape id="Freeform 21" o:spid="_x0000_s1045"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" path="m1326,87r-72,14l1211,138r-21,55l1184,259r5,67l1207,381r38,36l1310,431r41,-1l1376,427r20,-9l1422,401r,-16l1314,385r-30,-6l1261,362r-16,-31l1240,283r,-47l1245,193r,-1l1262,159r27,-20l1329,133r84,l1414,106r-16,-7l1379,93r-23,-5l1326,87xe" fillcolor="#b2781a" stroked="f">
                    <v:path arrowok="t" o:connecttype="custom" o:connectlocs="1326,87;1254,101;1211,138;1190,193;1184,259;1189,326;1207,381;1245,417;1310,431;1351,430;1376,427;1396,418;1422,401;1422,385;1314,385;1284,379;1261,362;1245,331;1240,283;1240,236;1245,193;1245,192;1262,159;1289,139;1329,133;1413,133;1414,106;1398,99;1379,93;1356,88;1326,87" o:connectangles="0,0,0,0,0,0,0,0,0,0,0,0,0,0,0,0,0,0,0,0,0,0,0,0,0,0,0,0,0,0,0"/>
                  </v:shape>
                  <v:shape id="Freeform 22" o:spid="_x0000_s1046"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" path="m1422,244r-106,l1316,289r54,l1370,372r-4,2l1355,378r-18,5l1314,385r108,l1422,244xe" fillcolor="#b2781a" stroked="f">
                    <v:path arrowok="t" o:connecttype="custom" o:connectlocs="1422,244;1316,244;1316,289;1370,289;1370,372;1366,374;1355,378;1337,383;1314,385;1422,385;1422,244" o:connectangles="0,0,0,0,0,0,0,0,0,0,0"/>
                  </v:shape>
                  <v:shape id="Freeform 23" o:spid="_x0000_s1047"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" path="m1413,133r-84,l1354,135r22,4l1395,146r17,7l1413,139r,-1l1413,135r,-2xe" fillcolor="#b2781a" stroked="f">
                    <v:path arrowok="t" o:connecttype="custom" o:connectlocs="1413,133;1329,133;1354,135;1376,139;1395,146;1412,153;1413,139;1413,138;1413,135;1413,133" o:connectangles="0,0,0,0,0,0,0,0,0,0"/>
                  </v:shape>
                  <v:shape id="Freeform 24" o:spid="_x0000_s1048"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" path="m1029,94r-66,l853,424r54,l933,344r179,l1097,298r-152,l994,143r52,l1029,94xe" fillcolor="#b2781a" stroked="f">
                    <v:path arrowok="t" o:connecttype="custom" o:connectlocs="1029,94;963,94;853,424;907,424;933,344;1112,344;1097,298;945,298;994,143;1046,143;1029,94" o:connectangles="0,0,0,0,0,0,0,0,0,0,0"/>
                  </v:shape>
                  <v:shape id="Freeform 25" o:spid="_x0000_s1049"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" path="m1112,344r-56,l1081,424r58,l1112,344xe" fillcolor="#b2781a" stroked="f">
                    <v:path arrowok="t" o:connecttype="custom" o:connectlocs="1112,344;1056,344;1081,424;1139,424;1112,344" o:connectangles="0,0,0,0,0"/>
                  </v:shape>
                  <v:shape id="Freeform 26" o:spid="_x0000_s1050"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" path="m1046,143r-52,l1043,298r54,l1046,143xe" fillcolor="#b2781a" stroked="f">
                    <v:path arrowok="t" o:connecttype="custom" o:connectlocs="1046,143;994,143;1043,298;1097,298;1046,143" o:connectangles="0,0,0,0,0"/>
                  </v:shape>
                  <v:shape id="Freeform 27" o:spid="_x0000_s1051"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" path="m671,94r-103,l568,424r87,l732,413r48,-31l782,379r-160,l622,139r165,l786,136,743,104,671,94xe" fillcolor="#b2781a" stroked="f">
                    <v:path arrowok="t" o:connecttype="custom" o:connectlocs="671,94;568,94;568,424;655,424;732,413;780,382;782,379;622,379;622,139;787,139;786,136;743,104;671,94" o:connectangles="0,0,0,0,0,0,0,0,0,0,0,0,0"/>
                  </v:shape>
                  <v:shape id="Freeform 28" o:spid="_x0000_s1052"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" path="m787,139r-118,l704,143r28,16l750,189r6,45l756,282r-6,45l731,357r-32,17l651,379r131,l805,330r7,-73l807,189r,-2l787,139xe" fillcolor="#b2781a" stroked="f">
                    <v:path arrowok="t" o:connecttype="custom" o:connectlocs="787,139;669,139;704,143;732,159;750,189;756,234;756,282;750,327;731,357;699,374;651,379;782,379;805,330;812,257;807,189;807,187;787,139" o:connectangles="0,0,0,0,0,0,0,0,0,0,0,0,0,0,0,0,0"/>
                  </v:shape>
                  <v:shape id="Freeform 29" o:spid="_x0000_s1053"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" path="m421,l408,2,398,9r-7,10l389,31r2,13l398,54r10,7l421,63r12,-2l443,54r7,-10l453,31,450,19,443,9,433,2,421,xe" fillcolor="#b2781a" stroked="f">
                    <v:path arrowok="t" o:connecttype="custom" o:connectlocs="421,0;408,2;398,9;391,19;389,31;391,44;398,54;408,61;421,63;433,61;443,54;450,44;453,31;450,19;443,9;433,2;421,0" o:connectangles="0,0,0,0,0,0,0,0,0,0,0,0,0,0,0,0,0"/>
                  </v:shape>
                  <v:shape id="Freeform 30" o:spid="_x0000_s1054"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" path="m400,94r-66,l224,424r54,l303,344r180,l468,298r-152,l365,143r51,l400,94xe" fillcolor="#b2781a" stroked="f">
                    <v:path arrowok="t" o:connecttype="custom" o:connectlocs="400,94;334,94;224,424;278,424;303,344;483,344;468,298;316,298;365,143;416,143;400,94" o:connectangles="0,0,0,0,0,0,0,0,0,0,0"/>
                  </v:shape>
                  <v:shape id="Freeform 31" o:spid="_x0000_s1055"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" path="m483,344r-56,l451,424r58,l483,344xe" fillcolor="#b2781a" stroked="f">
                    <v:path arrowok="t" o:connecttype="custom" o:connectlocs="483,344;427,344;451,424;509,424;483,344" o:connectangles="0,0,0,0,0"/>
                  </v:shape>
                  <v:shape id="Freeform 32" o:spid="_x0000_s1056"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" path="m416,143r-51,l414,298r54,l416,143xe" fillcolor="#b2781a" stroked="f">
                    <v:path arrowok="t" o:connecttype="custom" o:connectlocs="416,143;365,143;414,298;468,298;416,143" o:connectangles="0,0,0,0,0"/>
                  </v:shape>
                  <v:shape id="Freeform 33" o:spid="_x0000_s1057"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" path="m308,l295,2,285,9r-7,10l276,31r2,13l285,54r10,7l308,63r12,-2l331,54r7,-10l340,31,338,19,331,9,320,2,308,xe" fillcolor="#b2781a" stroked="f">
                    <v:path arrowok="t" o:connecttype="custom" o:connectlocs="308,0;295,2;285,9;278,19;276,31;278,44;285,54;295,61;308,63;320,61;331,54;338,44;340,31;338,19;331,9;320,2;308,0" o:connectangles="0,0,0,0,0,0,0,0,0,0,0,0,0,0,0,0,0"/>
                  </v:shape>
                  <v:shape id="Freeform 34" o:spid="_x0000_s1058"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" path="m101,94l,94,,424r53,l53,300r39,l146,294r39,-21l198,255r-145,l53,138r149,l186,117,150,99,101,94xe" fillcolor="#b2781a" stroked="f">
                    <v:path arrowok="t" o:connecttype="custom" o:connectlocs="101,94;0,94;0,424;53,424;53,300;92,300;146,294;185,273;198,255;53,255;53,138;202,138;186,117;150,99;101,94" o:connectangles="0,0,0,0,0,0,0,0,0,0,0,0,0,0,0"/>
                  </v:shape>
                  <v:shape id="Freeform 35" o:spid="_x0000_s1059" style="position:absolute;top:391;width:3226;height:432;visibility:visible;mso-wrap-style:square;v-text-anchor:top" coordsize="3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" path="m202,138r-105,l126,142r20,11l158,171r3,25l158,221r-12,18l124,251r-36,4l198,255r11,-15l217,193r-8,-45l202,138xe" fillcolor="#b2781a" stroked="f">
                    <v:path arrowok="t" o:connecttype="custom" o:connectlocs="202,138;97,138;126,142;146,153;158,171;161,196;158,221;146,239;124,251;88,255;198,255;209,240;217,193;209,148;202,138" o:connectangles="0,0,0,0,0,0,0,0,0,0,0,0,0,0,0"/>
                  </v:shape>
                </v:group>
                <v:shape id="Picture 36" o:spid="_x0000_s1060" type="#_x0000_t75" style="position:absolute;top:1;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">
                  <v:imagedata r:id="rId29" o:title=""/>
                  <o:lock v:ext="edit" aspectratio="f"/>
                </v:shape>
                <v:group id="Group 37" o:spid="_x0000_s1061" style="position:absolute;left:296;width:679;height:339" coordorigin="296" coordsize="67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">
                  <v:shape id="Freeform 38" o:spid="_x0000_s1062" style="position:absolute;left:296;width:679;height:339;visibility:visible;mso-wrap-style:square;v-text-anchor:top" coordsize="67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" path="m287,l187,r,120l100,120,100,,,,,120r,86l,338r100,l100,206r87,l187,338r100,l287,206r,-86l287,xe" fillcolor="#231f20" stroked="f">
                    <v:path arrowok="t" o:connecttype="custom" o:connectlocs="287,0;187,0;187,120;100,120;100,0;0,0;0,120;0,206;0,338;100,338;100,206;187,206;187,338;287,338;287,206;287,120;287,0" o:connectangles="0,0,0,0,0,0,0,0,0,0,0,0,0,0,0,0,0"/>
                  </v:shape>
                  <v:shape id="Freeform 39" o:spid="_x0000_s1063" style="position:absolute;left:296;width:679;height:339;visibility:visible;mso-wrap-style:square;v-text-anchor:top" coordsize="67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" path="m678,258r-114,l564,,464,r,258l464,338r214,l678,258xe" fillcolor="#231f20" stroked="f">
                    <v:path arrowok="t" o:connecttype="custom" o:connectlocs="678,258;564,258;564,0;464,0;464,258;464,338;678,338;678,258" o:connectangles="0,0,0,0,0,0,0,0"/>
                  </v:shape>
                </v:group>
                <v:shape id="Picture 40" o:spid="_x0000_s1064" type="#_x0000_t75" style="position:absolute;left:1307;top:1;width:2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">
                  <v:imagedata r:id="rId30" o:title=""/>
                  <o:lock v:ext="edit" aspectratio="f"/>
                </v:shape>
                <v:shape id="Freeform 41" o:spid="_x0000_s1065" style="position:absolute;left:1613;width:222;height:338;visibility:visible;mso-wrap-style:square;v-text-anchor:top" coordsize="22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" path="m221,l,,,82r,42l,204r,52l,258r,80l221,338r,-80l185,258r,-2l100,256r,-52l210,204r,-80l100,124r,-42l221,82,221,xe" fillcolor="#231f20" stroked="f">
                  <v:path arrowok="t" o:connecttype="custom" o:connectlocs="221,0;0,0;0,82;0,124;0,204;0,256;0,258;0,338;221,338;221,258;185,258;185,256;100,256;100,204;210,204;210,124;100,124;100,82;221,82;221,0" o:connectangles="0,0,0,0,0,0,0,0,0,0,0,0,0,0,0,0,0,0,0,0"/>
                </v:shape>
                <v:shape id="Picture 42" o:spid="_x0000_s1066" type="#_x0000_t75" style="position:absolute;left:1879;top:1;width:2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">
                  <v:imagedata r:id="rId31" o:title=""/>
                  <o:lock v:ext="edit" aspectratio="f"/>
                </v:shape>
                <v:group id="Group 43" o:spid="_x0000_s1067" style="position:absolute;left:2192;width:292;height:338" coordorigin="2192" coordsize="29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">
                  <v:shape id="Freeform 44" o:spid="_x0000_s1068" style="position:absolute;left:2192;width:292;height:338;visibility:visible;mso-wrap-style:square;v-text-anchor:top" coordsize="29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" path="m289,337l199,181,104,,,,,337r91,l89,155r96,182l289,337xe" fillcolor="#231f20" stroked="f">
                    <v:path arrowok="t" o:connecttype="custom" o:connectlocs="289,337;199,181;104,0;0,0;0,337;91,337;89,155;185,337;289,337" o:connectangles="0,0,0,0,0,0,0,0,0"/>
                  </v:shape>
                  <v:shape id="Freeform 45" o:spid="_x0000_s1069" style="position:absolute;left:2192;width:292;height:338;visibility:visible;mso-wrap-style:square;v-text-anchor:top" coordsize="29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" path="m291,l172,,291,220,291,xe" fillcolor="#231f20" stroked="f">
                    <v:path arrowok="t" o:connecttype="custom" o:connectlocs="291,0;172,0;291,220;291,0" o:connectangles="0,0,0,0"/>
                  </v:shape>
                </v:group>
                <w10:anchorlock/>
              </v:group>
            </w:pict>
          </mc:Fallback>
        </mc:AlternateContent>
      </w:r>
    </w:p>
    <w:p w14:paraId="23FCCAA4" w14:textId="538CC7F9" w:rsidR="00C4692A" w:rsidRPr="00C4692A" w:rsidRDefault="00C4692A" w:rsidP="00C4692A">
      <w:pPr>
        <w:widowControl w:val="0"/>
        <w:kinsoku w:val="0"/>
        <w:overflowPunct w:val="0"/>
        <w:autoSpaceDE w:val="0"/>
        <w:autoSpaceDN w:val="0"/>
        <w:adjustRightInd w:val="0"/>
        <w:spacing w:before="9" w:line="240" w:lineRule="auto"/>
        <w:rPr>
          <w:rFonts w:ascii="Times New Roman" w:eastAsia="Times New Roman" w:hAnsi="Times New Roman" w:cs="Times New Roman"/>
          <w:spacing w:val="0"/>
          <w:sz w:val="6"/>
          <w:szCs w:val="6"/>
          <w:lang w:eastAsia="de-DE"/>
        </w:rPr>
      </w:pPr>
      <w:r w:rsidRPr="00C4692A">
        <w:rPr>
          <w:rFonts w:ascii="Arial" w:eastAsia="Times New Roman" w:hAnsi="Arial" w:cs="Arial"/>
          <w:noProof/>
          <w:spacing w:val="0"/>
          <w:sz w:val="16"/>
          <w:szCs w:val="16"/>
          <w:lang w:eastAsia="de-DE"/>
        </w:rPr>
        <mc:AlternateContent>
          <mc:Choice Requires="wpg">
            <w:drawing>
              <wp:anchor distT="0" distB="0" distL="0" distR="0" simplePos="0" relativeHeight="251658243" behindDoc="0" locked="0" layoutInCell="0" allowOverlap="1" wp14:anchorId="3C5654BD" wp14:editId="4C64D6AF">
                <wp:simplePos x="0" y="0"/>
                <wp:positionH relativeFrom="page">
                  <wp:posOffset>4968240</wp:posOffset>
                </wp:positionH>
                <wp:positionV relativeFrom="paragraph">
                  <wp:posOffset>64770</wp:posOffset>
                </wp:positionV>
                <wp:extent cx="1223645" cy="219075"/>
                <wp:effectExtent l="0" t="1270" r="0" b="0"/>
                <wp:wrapTopAndBottom/>
                <wp:docPr id="1157081387" name="Gruppieren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219075"/>
                          <a:chOff x="7824" y="102"/>
                          <a:chExt cx="1927" cy="345"/>
                        </a:xfrm>
                      </wpg:grpSpPr>
                      <wps:wsp>
                        <wps:cNvPr id="1052415209" name="Freeform 113"/>
                        <wps:cNvSpPr>
                          <a:spLocks/>
                        </wps:cNvSpPr>
                        <wps:spPr bwMode="auto">
                          <a:xfrm>
                            <a:off x="7824" y="109"/>
                            <a:ext cx="242" cy="330"/>
                          </a:xfrm>
                          <a:custGeom>
                            <a:avLst/>
                            <a:gdLst>
                              <a:gd name="T0" fmla="*/ 242 w 242"/>
                              <a:gd name="T1" fmla="*/ 0 h 330"/>
                              <a:gd name="T2" fmla="*/ 187 w 242"/>
                              <a:gd name="T3" fmla="*/ 0 h 330"/>
                              <a:gd name="T4" fmla="*/ 187 w 242"/>
                              <a:gd name="T5" fmla="*/ 136 h 330"/>
                              <a:gd name="T6" fmla="*/ 53 w 242"/>
                              <a:gd name="T7" fmla="*/ 136 h 330"/>
                              <a:gd name="T8" fmla="*/ 53 w 242"/>
                              <a:gd name="T9" fmla="*/ 0 h 330"/>
                              <a:gd name="T10" fmla="*/ 0 w 242"/>
                              <a:gd name="T11" fmla="*/ 0 h 330"/>
                              <a:gd name="T12" fmla="*/ 0 w 242"/>
                              <a:gd name="T13" fmla="*/ 136 h 330"/>
                              <a:gd name="T14" fmla="*/ 0 w 242"/>
                              <a:gd name="T15" fmla="*/ 182 h 330"/>
                              <a:gd name="T16" fmla="*/ 0 w 242"/>
                              <a:gd name="T17" fmla="*/ 330 h 330"/>
                              <a:gd name="T18" fmla="*/ 53 w 242"/>
                              <a:gd name="T19" fmla="*/ 330 h 330"/>
                              <a:gd name="T20" fmla="*/ 53 w 242"/>
                              <a:gd name="T21" fmla="*/ 182 h 330"/>
                              <a:gd name="T22" fmla="*/ 187 w 242"/>
                              <a:gd name="T23" fmla="*/ 182 h 330"/>
                              <a:gd name="T24" fmla="*/ 187 w 242"/>
                              <a:gd name="T25" fmla="*/ 330 h 330"/>
                              <a:gd name="T26" fmla="*/ 242 w 242"/>
                              <a:gd name="T27" fmla="*/ 330 h 330"/>
                              <a:gd name="T28" fmla="*/ 242 w 242"/>
                              <a:gd name="T29" fmla="*/ 182 h 330"/>
                              <a:gd name="T30" fmla="*/ 242 w 242"/>
                              <a:gd name="T31" fmla="*/ 136 h 330"/>
                              <a:gd name="T32" fmla="*/ 242 w 242"/>
                              <a:gd name="T33"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2" h="330">
                                <a:moveTo>
                                  <a:pt x="242" y="0"/>
                                </a:moveTo>
                                <a:lnTo>
                                  <a:pt x="187" y="0"/>
                                </a:lnTo>
                                <a:lnTo>
                                  <a:pt x="187" y="136"/>
                                </a:lnTo>
                                <a:lnTo>
                                  <a:pt x="53" y="136"/>
                                </a:lnTo>
                                <a:lnTo>
                                  <a:pt x="53" y="0"/>
                                </a:lnTo>
                                <a:lnTo>
                                  <a:pt x="0" y="0"/>
                                </a:lnTo>
                                <a:lnTo>
                                  <a:pt x="0" y="136"/>
                                </a:lnTo>
                                <a:lnTo>
                                  <a:pt x="0" y="182"/>
                                </a:lnTo>
                                <a:lnTo>
                                  <a:pt x="0" y="330"/>
                                </a:lnTo>
                                <a:lnTo>
                                  <a:pt x="53" y="330"/>
                                </a:lnTo>
                                <a:lnTo>
                                  <a:pt x="53" y="182"/>
                                </a:lnTo>
                                <a:lnTo>
                                  <a:pt x="187" y="182"/>
                                </a:lnTo>
                                <a:lnTo>
                                  <a:pt x="187" y="330"/>
                                </a:lnTo>
                                <a:lnTo>
                                  <a:pt x="242" y="330"/>
                                </a:lnTo>
                                <a:lnTo>
                                  <a:pt x="242" y="182"/>
                                </a:lnTo>
                                <a:lnTo>
                                  <a:pt x="242" y="136"/>
                                </a:lnTo>
                                <a:lnTo>
                                  <a:pt x="242" y="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666299" name="Picture 11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25" y="103"/>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4664603" name="Picture 11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29" y="103"/>
                            <a:ext cx="2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8415580" name="Freeform 116"/>
                        <wps:cNvSpPr>
                          <a:spLocks/>
                        </wps:cNvSpPr>
                        <wps:spPr bwMode="auto">
                          <a:xfrm>
                            <a:off x="8692" y="109"/>
                            <a:ext cx="242" cy="330"/>
                          </a:xfrm>
                          <a:custGeom>
                            <a:avLst/>
                            <a:gdLst>
                              <a:gd name="T0" fmla="*/ 241 w 242"/>
                              <a:gd name="T1" fmla="*/ 0 h 330"/>
                              <a:gd name="T2" fmla="*/ 187 w 242"/>
                              <a:gd name="T3" fmla="*/ 0 h 330"/>
                              <a:gd name="T4" fmla="*/ 187 w 242"/>
                              <a:gd name="T5" fmla="*/ 136 h 330"/>
                              <a:gd name="T6" fmla="*/ 54 w 242"/>
                              <a:gd name="T7" fmla="*/ 136 h 330"/>
                              <a:gd name="T8" fmla="*/ 54 w 242"/>
                              <a:gd name="T9" fmla="*/ 0 h 330"/>
                              <a:gd name="T10" fmla="*/ 0 w 242"/>
                              <a:gd name="T11" fmla="*/ 0 h 330"/>
                              <a:gd name="T12" fmla="*/ 0 w 242"/>
                              <a:gd name="T13" fmla="*/ 136 h 330"/>
                              <a:gd name="T14" fmla="*/ 0 w 242"/>
                              <a:gd name="T15" fmla="*/ 182 h 330"/>
                              <a:gd name="T16" fmla="*/ 0 w 242"/>
                              <a:gd name="T17" fmla="*/ 330 h 330"/>
                              <a:gd name="T18" fmla="*/ 54 w 242"/>
                              <a:gd name="T19" fmla="*/ 330 h 330"/>
                              <a:gd name="T20" fmla="*/ 54 w 242"/>
                              <a:gd name="T21" fmla="*/ 182 h 330"/>
                              <a:gd name="T22" fmla="*/ 187 w 242"/>
                              <a:gd name="T23" fmla="*/ 182 h 330"/>
                              <a:gd name="T24" fmla="*/ 187 w 242"/>
                              <a:gd name="T25" fmla="*/ 330 h 330"/>
                              <a:gd name="T26" fmla="*/ 241 w 242"/>
                              <a:gd name="T27" fmla="*/ 330 h 330"/>
                              <a:gd name="T28" fmla="*/ 241 w 242"/>
                              <a:gd name="T29" fmla="*/ 182 h 330"/>
                              <a:gd name="T30" fmla="*/ 241 w 242"/>
                              <a:gd name="T31" fmla="*/ 136 h 330"/>
                              <a:gd name="T32" fmla="*/ 241 w 242"/>
                              <a:gd name="T33"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2" h="330">
                                <a:moveTo>
                                  <a:pt x="241" y="0"/>
                                </a:moveTo>
                                <a:lnTo>
                                  <a:pt x="187" y="0"/>
                                </a:lnTo>
                                <a:lnTo>
                                  <a:pt x="187" y="136"/>
                                </a:lnTo>
                                <a:lnTo>
                                  <a:pt x="54" y="136"/>
                                </a:lnTo>
                                <a:lnTo>
                                  <a:pt x="54" y="0"/>
                                </a:lnTo>
                                <a:lnTo>
                                  <a:pt x="0" y="0"/>
                                </a:lnTo>
                                <a:lnTo>
                                  <a:pt x="0" y="136"/>
                                </a:lnTo>
                                <a:lnTo>
                                  <a:pt x="0" y="182"/>
                                </a:lnTo>
                                <a:lnTo>
                                  <a:pt x="0" y="330"/>
                                </a:lnTo>
                                <a:lnTo>
                                  <a:pt x="54" y="330"/>
                                </a:lnTo>
                                <a:lnTo>
                                  <a:pt x="54" y="182"/>
                                </a:lnTo>
                                <a:lnTo>
                                  <a:pt x="187" y="182"/>
                                </a:lnTo>
                                <a:lnTo>
                                  <a:pt x="187" y="330"/>
                                </a:lnTo>
                                <a:lnTo>
                                  <a:pt x="241" y="330"/>
                                </a:lnTo>
                                <a:lnTo>
                                  <a:pt x="241" y="182"/>
                                </a:lnTo>
                                <a:lnTo>
                                  <a:pt x="241" y="136"/>
                                </a:lnTo>
                                <a:lnTo>
                                  <a:pt x="241" y="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5191274" name="Picture 11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97" y="103"/>
                            <a:ext cx="2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7470463" name="Picture 11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6" y="103"/>
                            <a:ext cx="2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178495" name="Freeform 119"/>
                        <wps:cNvSpPr>
                          <a:spLocks/>
                        </wps:cNvSpPr>
                        <wps:spPr bwMode="auto">
                          <a:xfrm>
                            <a:off x="9509" y="109"/>
                            <a:ext cx="243" cy="330"/>
                          </a:xfrm>
                          <a:custGeom>
                            <a:avLst/>
                            <a:gdLst>
                              <a:gd name="T0" fmla="*/ 242 w 243"/>
                              <a:gd name="T1" fmla="*/ 0 h 330"/>
                              <a:gd name="T2" fmla="*/ 187 w 243"/>
                              <a:gd name="T3" fmla="*/ 0 h 330"/>
                              <a:gd name="T4" fmla="*/ 187 w 243"/>
                              <a:gd name="T5" fmla="*/ 136 h 330"/>
                              <a:gd name="T6" fmla="*/ 53 w 243"/>
                              <a:gd name="T7" fmla="*/ 136 h 330"/>
                              <a:gd name="T8" fmla="*/ 53 w 243"/>
                              <a:gd name="T9" fmla="*/ 0 h 330"/>
                              <a:gd name="T10" fmla="*/ 0 w 243"/>
                              <a:gd name="T11" fmla="*/ 0 h 330"/>
                              <a:gd name="T12" fmla="*/ 0 w 243"/>
                              <a:gd name="T13" fmla="*/ 136 h 330"/>
                              <a:gd name="T14" fmla="*/ 0 w 243"/>
                              <a:gd name="T15" fmla="*/ 182 h 330"/>
                              <a:gd name="T16" fmla="*/ 0 w 243"/>
                              <a:gd name="T17" fmla="*/ 330 h 330"/>
                              <a:gd name="T18" fmla="*/ 53 w 243"/>
                              <a:gd name="T19" fmla="*/ 330 h 330"/>
                              <a:gd name="T20" fmla="*/ 53 w 243"/>
                              <a:gd name="T21" fmla="*/ 182 h 330"/>
                              <a:gd name="T22" fmla="*/ 187 w 243"/>
                              <a:gd name="T23" fmla="*/ 182 h 330"/>
                              <a:gd name="T24" fmla="*/ 187 w 243"/>
                              <a:gd name="T25" fmla="*/ 330 h 330"/>
                              <a:gd name="T26" fmla="*/ 242 w 243"/>
                              <a:gd name="T27" fmla="*/ 330 h 330"/>
                              <a:gd name="T28" fmla="*/ 242 w 243"/>
                              <a:gd name="T29" fmla="*/ 182 h 330"/>
                              <a:gd name="T30" fmla="*/ 242 w 243"/>
                              <a:gd name="T31" fmla="*/ 136 h 330"/>
                              <a:gd name="T32" fmla="*/ 242 w 243"/>
                              <a:gd name="T33"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3" h="330">
                                <a:moveTo>
                                  <a:pt x="242" y="0"/>
                                </a:moveTo>
                                <a:lnTo>
                                  <a:pt x="187" y="0"/>
                                </a:lnTo>
                                <a:lnTo>
                                  <a:pt x="187" y="136"/>
                                </a:lnTo>
                                <a:lnTo>
                                  <a:pt x="53" y="136"/>
                                </a:lnTo>
                                <a:lnTo>
                                  <a:pt x="53" y="0"/>
                                </a:lnTo>
                                <a:lnTo>
                                  <a:pt x="0" y="0"/>
                                </a:lnTo>
                                <a:lnTo>
                                  <a:pt x="0" y="136"/>
                                </a:lnTo>
                                <a:lnTo>
                                  <a:pt x="0" y="182"/>
                                </a:lnTo>
                                <a:lnTo>
                                  <a:pt x="0" y="330"/>
                                </a:lnTo>
                                <a:lnTo>
                                  <a:pt x="53" y="330"/>
                                </a:lnTo>
                                <a:lnTo>
                                  <a:pt x="53" y="182"/>
                                </a:lnTo>
                                <a:lnTo>
                                  <a:pt x="187" y="182"/>
                                </a:lnTo>
                                <a:lnTo>
                                  <a:pt x="187" y="330"/>
                                </a:lnTo>
                                <a:lnTo>
                                  <a:pt x="242" y="330"/>
                                </a:lnTo>
                                <a:lnTo>
                                  <a:pt x="242" y="182"/>
                                </a:lnTo>
                                <a:lnTo>
                                  <a:pt x="242" y="136"/>
                                </a:lnTo>
                                <a:lnTo>
                                  <a:pt x="242" y="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1D43BB6" id="Gruppieren 90" o:spid="_x0000_s1026" style="position:absolute;margin-left:391.2pt;margin-top:5.1pt;width:96.35pt;height:17.25pt;z-index:251660293;mso-wrap-distance-left:0;mso-wrap-distance-right:0;mso-position-horizontal-relative:page" coordorigin="7824,102" coordsize="192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" o:allowincell="f">
                <v:shape id="Freeform 113" o:spid="_x0000_s1027" style="position:absolute;left:7824;top:109;width:242;height:330;visibility:visible;mso-wrap-style:square;v-text-anchor:top" coordsize="24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" path="m242,l187,r,136l53,136,53,,,,,136r,46l,330r53,l53,182r134,l187,330r55,l242,182r,-46l242,xe" fillcolor="#b2781a" stroked="f">
                  <v:path arrowok="t" o:connecttype="custom" o:connectlocs="242,0;187,0;187,136;53,136;53,0;0,0;0,136;0,182;0,330;53,330;53,182;187,182;187,330;242,330;242,182;242,136;242,0" o:connectangles="0,0,0,0,0,0,0,0,0,0,0,0,0,0,0,0,0"/>
                </v:shape>
                <v:shape id="Picture 114" o:spid="_x0000_s1028" type="#_x0000_t75" style="position:absolute;left:8125;top:103;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">
                  <v:imagedata r:id="rId36" o:title=""/>
                  <o:lock v:ext="edit" aspectratio="f"/>
                </v:shape>
                <v:shape id="Picture 115" o:spid="_x0000_s1029" type="#_x0000_t75" style="position:absolute;left:8429;top:103;width:2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">
                  <v:imagedata r:id="rId37" o:title=""/>
                  <o:lock v:ext="edit" aspectratio="f"/>
                </v:shape>
                <v:shape id="Freeform 116" o:spid="_x0000_s1030" style="position:absolute;left:8692;top:109;width:242;height:330;visibility:visible;mso-wrap-style:square;v-text-anchor:top" coordsize="24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" path="m241,l187,r,136l54,136,54,,,,,136r,46l,330r54,l54,182r133,l187,330r54,l241,182r,-46l241,xe" fillcolor="#b2781a" stroked="f">
                  <v:path arrowok="t" o:connecttype="custom" o:connectlocs="241,0;187,0;187,136;54,136;54,0;0,0;0,136;0,182;0,330;54,330;54,182;187,182;187,330;241,330;241,182;241,136;241,0" o:connectangles="0,0,0,0,0,0,0,0,0,0,0,0,0,0,0,0,0"/>
                </v:shape>
                <v:shape id="Picture 117" o:spid="_x0000_s1031" type="#_x0000_t75" style="position:absolute;left:8997;top:103;width:2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">
                  <v:imagedata r:id="rId38" o:title=""/>
                  <o:lock v:ext="edit" aspectratio="f"/>
                </v:shape>
                <v:shape id="Picture 118" o:spid="_x0000_s1032" type="#_x0000_t75" style="position:absolute;left:9246;top:103;width:2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">
                  <v:imagedata r:id="rId39" o:title=""/>
                  <o:lock v:ext="edit" aspectratio="f"/>
                </v:shape>
                <v:shape id="Freeform 119" o:spid="_x0000_s1033" style="position:absolute;left:9509;top:109;width:243;height:330;visibility:visible;mso-wrap-style:square;v-text-anchor:top" coordsize="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" path="m242,l187,r,136l53,136,53,,,,,136r,46l,330r53,l53,182r134,l187,330r55,l242,182r,-46l242,xe" fillcolor="#b2781a" stroked="f">
                  <v:path arrowok="t" o:connecttype="custom" o:connectlocs="242,0;187,0;187,136;53,136;53,0;0,0;0,136;0,182;0,330;53,330;53,182;187,182;187,330;242,330;242,182;242,136;242,0" o:connectangles="0,0,0,0,0,0,0,0,0,0,0,0,0,0,0,0,0"/>
                </v:shape>
                <w10:wrap type="topAndBottom" anchorx="page"/>
              </v:group>
            </w:pict>
          </mc:Fallback>
        </mc:AlternateContent>
      </w:r>
      <w:r w:rsidRPr="00C4692A">
        <w:rPr>
          <w:rFonts w:ascii="Arial" w:eastAsia="Times New Roman" w:hAnsi="Arial" w:cs="Arial"/>
          <w:noProof/>
          <w:spacing w:val="0"/>
          <w:sz w:val="16"/>
          <w:szCs w:val="16"/>
          <w:lang w:eastAsia="de-DE"/>
        </w:rPr>
        <mc:AlternateContent>
          <mc:Choice Requires="wps">
            <w:drawing>
              <wp:anchor distT="0" distB="0" distL="0" distR="0" simplePos="0" relativeHeight="251658244" behindDoc="0" locked="0" layoutInCell="0" allowOverlap="1" wp14:anchorId="56FDA11A" wp14:editId="4332A61C">
                <wp:simplePos x="0" y="0"/>
                <wp:positionH relativeFrom="page">
                  <wp:posOffset>6240780</wp:posOffset>
                </wp:positionH>
                <wp:positionV relativeFrom="paragraph">
                  <wp:posOffset>69850</wp:posOffset>
                </wp:positionV>
                <wp:extent cx="152400" cy="215900"/>
                <wp:effectExtent l="1905" t="0" r="0" b="0"/>
                <wp:wrapTopAndBottom/>
                <wp:docPr id="549083591" name="Rechtec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4EB2" w14:textId="158AA1BC" w:rsidR="00C4692A" w:rsidRPr="000001D4" w:rsidRDefault="00C4692A" w:rsidP="00C4692A">
                            <w:pPr>
                              <w:spacing w:line="340" w:lineRule="atLeast"/>
                              <w:rPr>
                                <w:rFonts w:ascii="Times New Roman" w:hAnsi="Times New Roman" w:cs="Times New Roman"/>
                                <w:sz w:val="24"/>
                                <w:szCs w:val="24"/>
                              </w:rPr>
                            </w:pPr>
                            <w:r w:rsidRPr="000001D4">
                              <w:rPr>
                                <w:rFonts w:ascii="Times New Roman" w:hAnsi="Times New Roman" w:cs="Times New Roman"/>
                                <w:noProof/>
                                <w:sz w:val="24"/>
                                <w:szCs w:val="24"/>
                              </w:rPr>
                              <w:drawing>
                                <wp:inline distT="0" distB="0" distL="0" distR="0" wp14:anchorId="0F7E8C8A" wp14:editId="38865C2B">
                                  <wp:extent cx="152400" cy="213360"/>
                                  <wp:effectExtent l="0" t="0" r="0" b="0"/>
                                  <wp:docPr id="1728099020" name="Grafik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p>
                          <w:p w14:paraId="78F1BDDB" w14:textId="77777777" w:rsidR="00C4692A" w:rsidRPr="000001D4" w:rsidRDefault="00C4692A" w:rsidP="00C4692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DA11A" id="Rechteck 89" o:spid="_x0000_s1029" style="position:absolute;margin-left:491.4pt;margin-top:5.5pt;width:12pt;height:17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" o:allowincell="f" filled="f" stroked="f">
                <v:textbox inset="0,0,0,0">
                  <w:txbxContent>
                    <w:p w14:paraId="04E24EB2" w14:textId="158AA1BC" w:rsidR="00C4692A" w:rsidRPr="000001D4" w:rsidRDefault="00C4692A" w:rsidP="00C4692A">
                      <w:pPr>
                        <w:spacing w:line="340" w:lineRule="atLeast"/>
                        <w:rPr>
                          <w:rFonts w:ascii="Times New Roman" w:hAnsi="Times New Roman" w:cs="Times New Roman"/>
                          <w:sz w:val="24"/>
                          <w:szCs w:val="24"/>
                        </w:rPr>
                      </w:pPr>
                      <w:r w:rsidRPr="000001D4">
                        <w:rPr>
                          <w:rFonts w:ascii="Times New Roman" w:hAnsi="Times New Roman" w:cs="Times New Roman"/>
                          <w:noProof/>
                          <w:sz w:val="24"/>
                          <w:szCs w:val="24"/>
                        </w:rPr>
                        <w:drawing>
                          <wp:inline distT="0" distB="0" distL="0" distR="0" wp14:anchorId="0F7E8C8A" wp14:editId="38865C2B">
                            <wp:extent cx="152400" cy="213360"/>
                            <wp:effectExtent l="0" t="0" r="0" b="0"/>
                            <wp:docPr id="1728099020" name="Grafik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p>
                    <w:p w14:paraId="78F1BDDB" w14:textId="77777777" w:rsidR="00C4692A" w:rsidRPr="000001D4" w:rsidRDefault="00C4692A" w:rsidP="00C4692A">
                      <w:pPr>
                        <w:rPr>
                          <w:rFonts w:ascii="Times New Roman" w:hAnsi="Times New Roman" w:cs="Times New Roman"/>
                          <w:sz w:val="24"/>
                          <w:szCs w:val="24"/>
                        </w:rPr>
                      </w:pPr>
                    </w:p>
                  </w:txbxContent>
                </v:textbox>
                <w10:wrap type="topAndBottom" anchorx="page"/>
              </v:rect>
            </w:pict>
          </mc:Fallback>
        </mc:AlternateContent>
      </w:r>
      <w:r w:rsidRPr="00C4692A">
        <w:rPr>
          <w:rFonts w:ascii="Arial" w:eastAsia="Times New Roman" w:hAnsi="Arial" w:cs="Arial"/>
          <w:noProof/>
          <w:spacing w:val="0"/>
          <w:sz w:val="16"/>
          <w:szCs w:val="16"/>
          <w:lang w:eastAsia="de-DE"/>
        </w:rPr>
        <mc:AlternateContent>
          <mc:Choice Requires="wpg">
            <w:drawing>
              <wp:anchor distT="0" distB="0" distL="0" distR="0" simplePos="0" relativeHeight="251658245" behindDoc="0" locked="0" layoutInCell="0" allowOverlap="1" wp14:anchorId="5B1A3AB6" wp14:editId="4AC44621">
                <wp:simplePos x="0" y="0"/>
                <wp:positionH relativeFrom="page">
                  <wp:posOffset>6438900</wp:posOffset>
                </wp:positionH>
                <wp:positionV relativeFrom="paragraph">
                  <wp:posOffset>69215</wp:posOffset>
                </wp:positionV>
                <wp:extent cx="265430" cy="210185"/>
                <wp:effectExtent l="0" t="0" r="1270" b="3175"/>
                <wp:wrapTopAndBottom/>
                <wp:docPr id="758493497" name="Gruppieren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10185"/>
                          <a:chOff x="10140" y="109"/>
                          <a:chExt cx="418" cy="331"/>
                        </a:xfrm>
                      </wpg:grpSpPr>
                      <wps:wsp>
                        <wps:cNvPr id="1071531556" name="Freeform 122"/>
                        <wps:cNvSpPr>
                          <a:spLocks/>
                        </wps:cNvSpPr>
                        <wps:spPr bwMode="auto">
                          <a:xfrm>
                            <a:off x="10140" y="109"/>
                            <a:ext cx="418" cy="331"/>
                          </a:xfrm>
                          <a:custGeom>
                            <a:avLst/>
                            <a:gdLst>
                              <a:gd name="T0" fmla="*/ 180 w 418"/>
                              <a:gd name="T1" fmla="*/ 284 h 331"/>
                              <a:gd name="T2" fmla="*/ 53 w 418"/>
                              <a:gd name="T3" fmla="*/ 284 h 331"/>
                              <a:gd name="T4" fmla="*/ 53 w 418"/>
                              <a:gd name="T5" fmla="*/ 0 h 331"/>
                              <a:gd name="T6" fmla="*/ 0 w 418"/>
                              <a:gd name="T7" fmla="*/ 0 h 331"/>
                              <a:gd name="T8" fmla="*/ 0 w 418"/>
                              <a:gd name="T9" fmla="*/ 284 h 331"/>
                              <a:gd name="T10" fmla="*/ 0 w 418"/>
                              <a:gd name="T11" fmla="*/ 330 h 331"/>
                              <a:gd name="T12" fmla="*/ 180 w 418"/>
                              <a:gd name="T13" fmla="*/ 330 h 331"/>
                              <a:gd name="T14" fmla="*/ 180 w 418"/>
                              <a:gd name="T15" fmla="*/ 284 h 3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8" h="331">
                                <a:moveTo>
                                  <a:pt x="180" y="284"/>
                                </a:moveTo>
                                <a:lnTo>
                                  <a:pt x="53" y="284"/>
                                </a:lnTo>
                                <a:lnTo>
                                  <a:pt x="53" y="0"/>
                                </a:lnTo>
                                <a:lnTo>
                                  <a:pt x="0" y="0"/>
                                </a:lnTo>
                                <a:lnTo>
                                  <a:pt x="0" y="284"/>
                                </a:lnTo>
                                <a:lnTo>
                                  <a:pt x="0" y="330"/>
                                </a:lnTo>
                                <a:lnTo>
                                  <a:pt x="180" y="330"/>
                                </a:lnTo>
                                <a:lnTo>
                                  <a:pt x="180" y="284"/>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5428" name="Freeform 123"/>
                        <wps:cNvSpPr>
                          <a:spLocks/>
                        </wps:cNvSpPr>
                        <wps:spPr bwMode="auto">
                          <a:xfrm>
                            <a:off x="10140" y="109"/>
                            <a:ext cx="418" cy="331"/>
                          </a:xfrm>
                          <a:custGeom>
                            <a:avLst/>
                            <a:gdLst>
                              <a:gd name="T0" fmla="*/ 417 w 418"/>
                              <a:gd name="T1" fmla="*/ 0 h 331"/>
                              <a:gd name="T2" fmla="*/ 234 w 418"/>
                              <a:gd name="T3" fmla="*/ 0 h 331"/>
                              <a:gd name="T4" fmla="*/ 234 w 418"/>
                              <a:gd name="T5" fmla="*/ 46 h 331"/>
                              <a:gd name="T6" fmla="*/ 234 w 418"/>
                              <a:gd name="T7" fmla="*/ 136 h 331"/>
                              <a:gd name="T8" fmla="*/ 234 w 418"/>
                              <a:gd name="T9" fmla="*/ 182 h 331"/>
                              <a:gd name="T10" fmla="*/ 234 w 418"/>
                              <a:gd name="T11" fmla="*/ 284 h 331"/>
                              <a:gd name="T12" fmla="*/ 234 w 418"/>
                              <a:gd name="T13" fmla="*/ 286 h 331"/>
                              <a:gd name="T14" fmla="*/ 234 w 418"/>
                              <a:gd name="T15" fmla="*/ 330 h 331"/>
                              <a:gd name="T16" fmla="*/ 417 w 418"/>
                              <a:gd name="T17" fmla="*/ 330 h 331"/>
                              <a:gd name="T18" fmla="*/ 417 w 418"/>
                              <a:gd name="T19" fmla="*/ 286 h 331"/>
                              <a:gd name="T20" fmla="*/ 386 w 418"/>
                              <a:gd name="T21" fmla="*/ 286 h 331"/>
                              <a:gd name="T22" fmla="*/ 386 w 418"/>
                              <a:gd name="T23" fmla="*/ 284 h 331"/>
                              <a:gd name="T24" fmla="*/ 288 w 418"/>
                              <a:gd name="T25" fmla="*/ 284 h 331"/>
                              <a:gd name="T26" fmla="*/ 288 w 418"/>
                              <a:gd name="T27" fmla="*/ 182 h 331"/>
                              <a:gd name="T28" fmla="*/ 406 w 418"/>
                              <a:gd name="T29" fmla="*/ 182 h 331"/>
                              <a:gd name="T30" fmla="*/ 406 w 418"/>
                              <a:gd name="T31" fmla="*/ 136 h 331"/>
                              <a:gd name="T32" fmla="*/ 288 w 418"/>
                              <a:gd name="T33" fmla="*/ 136 h 331"/>
                              <a:gd name="T34" fmla="*/ 288 w 418"/>
                              <a:gd name="T35" fmla="*/ 46 h 331"/>
                              <a:gd name="T36" fmla="*/ 417 w 418"/>
                              <a:gd name="T37" fmla="*/ 46 h 331"/>
                              <a:gd name="T38" fmla="*/ 417 w 418"/>
                              <a:gd name="T39"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8" h="331">
                                <a:moveTo>
                                  <a:pt x="417" y="0"/>
                                </a:moveTo>
                                <a:lnTo>
                                  <a:pt x="234" y="0"/>
                                </a:lnTo>
                                <a:lnTo>
                                  <a:pt x="234" y="46"/>
                                </a:lnTo>
                                <a:lnTo>
                                  <a:pt x="234" y="136"/>
                                </a:lnTo>
                                <a:lnTo>
                                  <a:pt x="234" y="182"/>
                                </a:lnTo>
                                <a:lnTo>
                                  <a:pt x="234" y="284"/>
                                </a:lnTo>
                                <a:lnTo>
                                  <a:pt x="234" y="286"/>
                                </a:lnTo>
                                <a:lnTo>
                                  <a:pt x="234" y="330"/>
                                </a:lnTo>
                                <a:lnTo>
                                  <a:pt x="417" y="330"/>
                                </a:lnTo>
                                <a:lnTo>
                                  <a:pt x="417" y="286"/>
                                </a:lnTo>
                                <a:lnTo>
                                  <a:pt x="386" y="286"/>
                                </a:lnTo>
                                <a:lnTo>
                                  <a:pt x="386" y="284"/>
                                </a:lnTo>
                                <a:lnTo>
                                  <a:pt x="288" y="284"/>
                                </a:lnTo>
                                <a:lnTo>
                                  <a:pt x="288" y="182"/>
                                </a:lnTo>
                                <a:lnTo>
                                  <a:pt x="406" y="182"/>
                                </a:lnTo>
                                <a:lnTo>
                                  <a:pt x="406" y="136"/>
                                </a:lnTo>
                                <a:lnTo>
                                  <a:pt x="288" y="136"/>
                                </a:lnTo>
                                <a:lnTo>
                                  <a:pt x="288" y="46"/>
                                </a:lnTo>
                                <a:lnTo>
                                  <a:pt x="417" y="46"/>
                                </a:lnTo>
                                <a:lnTo>
                                  <a:pt x="417" y="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27D6C10" id="Gruppieren 87" o:spid="_x0000_s1026" style="position:absolute;margin-left:507pt;margin-top:5.45pt;width:20.9pt;height:16.55pt;z-index:251662341;mso-wrap-distance-left:0;mso-wrap-distance-right:0;mso-position-horizontal-relative:page" coordorigin="10140,109" coordsize="41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" o:allowincell="f">
                <v:shape id="Freeform 122" o:spid="_x0000_s1027" style="position:absolute;left:10140;top:109;width:418;height:331;visibility:visible;mso-wrap-style:square;v-text-anchor:top" coordsize="4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" path="m180,284r-127,l53,,,,,284r,46l180,330r,-46xe" fillcolor="#b2781a" stroked="f">
                  <v:path arrowok="t" o:connecttype="custom" o:connectlocs="180,284;53,284;53,0;0,0;0,284;0,330;180,330;180,284" o:connectangles="0,0,0,0,0,0,0,0"/>
                </v:shape>
                <v:shape id="Freeform 123" o:spid="_x0000_s1028" style="position:absolute;left:10140;top:109;width:418;height:331;visibility:visible;mso-wrap-style:square;v-text-anchor:top" coordsize="4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" path="m417,l234,r,46l234,136r,46l234,284r,2l234,330r183,l417,286r-31,l386,284r-98,l288,182r118,l406,136r-118,l288,46r129,l417,xe" fillcolor="#b2781a" stroked="f">
                  <v:path arrowok="t" o:connecttype="custom" o:connectlocs="417,0;234,0;234,46;234,136;234,182;234,284;234,286;234,330;417,330;417,286;386,286;386,284;288,284;288,182;406,182;406,136;288,136;288,46;417,46;417,0" o:connectangles="0,0,0,0,0,0,0,0,0,0,0,0,0,0,0,0,0,0,0,0"/>
                </v:shape>
                <w10:wrap type="topAndBottom" anchorx="page"/>
              </v:group>
            </w:pict>
          </mc:Fallback>
        </mc:AlternateContent>
      </w:r>
    </w:p>
    <w:p w14:paraId="33F6C84D" w14:textId="77777777" w:rsidR="00C4692A" w:rsidRPr="00C4692A" w:rsidRDefault="00C4692A" w:rsidP="00C4692A">
      <w:pPr>
        <w:widowControl w:val="0"/>
        <w:kinsoku w:val="0"/>
        <w:overflowPunct w:val="0"/>
        <w:autoSpaceDE w:val="0"/>
        <w:autoSpaceDN w:val="0"/>
        <w:adjustRightInd w:val="0"/>
        <w:spacing w:line="240" w:lineRule="auto"/>
        <w:rPr>
          <w:rFonts w:ascii="Times New Roman" w:eastAsia="Times New Roman" w:hAnsi="Times New Roman" w:cs="Times New Roman"/>
          <w:spacing w:val="0"/>
          <w:sz w:val="32"/>
          <w:szCs w:val="32"/>
          <w:lang w:eastAsia="de-DE"/>
        </w:rPr>
      </w:pPr>
    </w:p>
    <w:p w14:paraId="1D6EF9D5" w14:textId="77777777" w:rsidR="00C4692A" w:rsidRPr="00C4692A" w:rsidRDefault="00C4692A" w:rsidP="00C4692A">
      <w:pPr>
        <w:widowControl w:val="0"/>
        <w:kinsoku w:val="0"/>
        <w:overflowPunct w:val="0"/>
        <w:autoSpaceDE w:val="0"/>
        <w:autoSpaceDN w:val="0"/>
        <w:adjustRightInd w:val="0"/>
        <w:spacing w:before="68" w:line="240" w:lineRule="auto"/>
        <w:rPr>
          <w:rFonts w:ascii="Times New Roman" w:eastAsia="Times New Roman" w:hAnsi="Times New Roman" w:cs="Times New Roman"/>
          <w:spacing w:val="0"/>
          <w:sz w:val="32"/>
          <w:szCs w:val="32"/>
          <w:lang w:eastAsia="de-DE"/>
        </w:rPr>
      </w:pPr>
    </w:p>
    <w:p w14:paraId="45731B46" w14:textId="77777777" w:rsidR="00C4692A" w:rsidRPr="00C4692A" w:rsidRDefault="00C4692A" w:rsidP="00C4692A">
      <w:pPr>
        <w:widowControl w:val="0"/>
        <w:kinsoku w:val="0"/>
        <w:overflowPunct w:val="0"/>
        <w:autoSpaceDE w:val="0"/>
        <w:autoSpaceDN w:val="0"/>
        <w:adjustRightInd w:val="0"/>
        <w:spacing w:before="1" w:line="240" w:lineRule="auto"/>
        <w:ind w:left="133"/>
        <w:rPr>
          <w:rFonts w:ascii="Arial" w:eastAsia="Times New Roman" w:hAnsi="Arial" w:cs="Arial"/>
          <w:b/>
          <w:bCs/>
          <w:color w:val="231F20"/>
          <w:spacing w:val="-2"/>
          <w:sz w:val="32"/>
          <w:szCs w:val="32"/>
          <w:lang w:eastAsia="de-DE"/>
        </w:rPr>
      </w:pPr>
      <w:bookmarkStart w:id="5" w:name="_Hlk192586201"/>
      <w:r w:rsidRPr="00C4692A">
        <w:rPr>
          <w:rFonts w:ascii="Arial" w:eastAsia="Times New Roman" w:hAnsi="Arial" w:cs="Arial"/>
          <w:b/>
          <w:bCs/>
          <w:color w:val="231F20"/>
          <w:spacing w:val="0"/>
          <w:sz w:val="32"/>
          <w:szCs w:val="32"/>
          <w:lang w:eastAsia="de-DE"/>
        </w:rPr>
        <w:t>Integrierte</w:t>
      </w:r>
      <w:r w:rsidRPr="00C4692A">
        <w:rPr>
          <w:rFonts w:ascii="Arial" w:eastAsia="Times New Roman" w:hAnsi="Arial" w:cs="Arial"/>
          <w:b/>
          <w:bCs/>
          <w:color w:val="231F20"/>
          <w:spacing w:val="-10"/>
          <w:sz w:val="32"/>
          <w:szCs w:val="32"/>
          <w:lang w:eastAsia="de-DE"/>
        </w:rPr>
        <w:t xml:space="preserve"> </w:t>
      </w:r>
      <w:r w:rsidRPr="00C4692A">
        <w:rPr>
          <w:rFonts w:ascii="Arial" w:eastAsia="Times New Roman" w:hAnsi="Arial" w:cs="Arial"/>
          <w:b/>
          <w:bCs/>
          <w:color w:val="231F20"/>
          <w:spacing w:val="-2"/>
          <w:sz w:val="32"/>
          <w:szCs w:val="32"/>
          <w:lang w:eastAsia="de-DE"/>
        </w:rPr>
        <w:t>Beziehungsförderung</w:t>
      </w:r>
    </w:p>
    <w:p w14:paraId="6BEA1D6D" w14:textId="77777777" w:rsidR="00C4692A" w:rsidRPr="00C4692A" w:rsidRDefault="00C4692A" w:rsidP="00C4692A">
      <w:pPr>
        <w:widowControl w:val="0"/>
        <w:kinsoku w:val="0"/>
        <w:overflowPunct w:val="0"/>
        <w:autoSpaceDE w:val="0"/>
        <w:autoSpaceDN w:val="0"/>
        <w:adjustRightInd w:val="0"/>
        <w:spacing w:before="19" w:line="240" w:lineRule="auto"/>
        <w:rPr>
          <w:rFonts w:ascii="Arial" w:eastAsia="Times New Roman" w:hAnsi="Arial" w:cs="Arial"/>
          <w:b/>
          <w:bCs/>
          <w:spacing w:val="0"/>
          <w:sz w:val="32"/>
          <w:szCs w:val="32"/>
          <w:lang w:eastAsia="de-DE"/>
        </w:rPr>
      </w:pPr>
    </w:p>
    <w:p w14:paraId="0F77C601" w14:textId="3D6E72C8" w:rsidR="00C4692A" w:rsidRPr="00C4692A" w:rsidRDefault="00C4692A" w:rsidP="00C4692A">
      <w:pPr>
        <w:widowControl w:val="0"/>
        <w:kinsoku w:val="0"/>
        <w:overflowPunct w:val="0"/>
        <w:autoSpaceDE w:val="0"/>
        <w:autoSpaceDN w:val="0"/>
        <w:adjustRightInd w:val="0"/>
        <w:spacing w:line="240" w:lineRule="auto"/>
        <w:ind w:left="133"/>
        <w:rPr>
          <w:rFonts w:ascii="Arial" w:eastAsia="Times New Roman" w:hAnsi="Arial" w:cs="Arial"/>
          <w:color w:val="231F20"/>
          <w:spacing w:val="-2"/>
          <w:sz w:val="24"/>
          <w:szCs w:val="24"/>
          <w:lang w:eastAsia="de-DE"/>
        </w:rPr>
      </w:pPr>
      <w:r w:rsidRPr="00C4692A">
        <w:rPr>
          <w:rFonts w:ascii="Arial" w:eastAsia="Times New Roman" w:hAnsi="Arial" w:cs="Arial"/>
          <w:color w:val="231F20"/>
          <w:spacing w:val="0"/>
          <w:sz w:val="24"/>
          <w:szCs w:val="24"/>
          <w:lang w:eastAsia="de-DE"/>
        </w:rPr>
        <w:t xml:space="preserve">IBF: </w:t>
      </w:r>
      <w:r w:rsidRPr="00C4692A">
        <w:rPr>
          <w:rFonts w:ascii="Arial" w:eastAsia="Times New Roman" w:hAnsi="Arial" w:cs="Arial"/>
          <w:color w:val="231F20"/>
          <w:spacing w:val="-2"/>
          <w:sz w:val="24"/>
          <w:szCs w:val="24"/>
          <w:lang w:eastAsia="de-DE"/>
        </w:rPr>
        <w:t>Indikatoren</w:t>
      </w:r>
      <w:r w:rsidR="00DC1E35">
        <w:rPr>
          <w:rFonts w:ascii="Arial" w:eastAsia="Times New Roman" w:hAnsi="Arial" w:cs="Arial"/>
          <w:color w:val="231F20"/>
          <w:spacing w:val="-2"/>
          <w:sz w:val="24"/>
          <w:szCs w:val="24"/>
          <w:lang w:eastAsia="de-DE"/>
        </w:rPr>
        <w:t>-C</w:t>
      </w:r>
      <w:r w:rsidRPr="00C4692A">
        <w:rPr>
          <w:rFonts w:ascii="Arial" w:eastAsia="Times New Roman" w:hAnsi="Arial" w:cs="Arial"/>
          <w:color w:val="231F20"/>
          <w:spacing w:val="-2"/>
          <w:sz w:val="24"/>
          <w:szCs w:val="24"/>
          <w:lang w:eastAsia="de-DE"/>
        </w:rPr>
        <w:t>heckliste</w:t>
      </w:r>
    </w:p>
    <w:p w14:paraId="00F3BAF5" w14:textId="77777777" w:rsidR="00C4692A" w:rsidRPr="00C4692A" w:rsidRDefault="00C4692A" w:rsidP="00C4692A">
      <w:pPr>
        <w:widowControl w:val="0"/>
        <w:kinsoku w:val="0"/>
        <w:overflowPunct w:val="0"/>
        <w:autoSpaceDE w:val="0"/>
        <w:autoSpaceDN w:val="0"/>
        <w:adjustRightInd w:val="0"/>
        <w:spacing w:before="139" w:line="240" w:lineRule="auto"/>
        <w:ind w:left="133"/>
        <w:rPr>
          <w:rFonts w:ascii="Arial" w:eastAsia="Times New Roman" w:hAnsi="Arial" w:cs="Arial"/>
          <w:color w:val="231F20"/>
          <w:spacing w:val="-2"/>
          <w:sz w:val="16"/>
          <w:szCs w:val="16"/>
          <w:lang w:eastAsia="de-DE"/>
        </w:rPr>
      </w:pPr>
      <w:r w:rsidRPr="00C4692A">
        <w:rPr>
          <w:rFonts w:ascii="Arial" w:eastAsia="Times New Roman" w:hAnsi="Arial" w:cs="Arial"/>
          <w:color w:val="231F20"/>
          <w:spacing w:val="0"/>
          <w:sz w:val="16"/>
          <w:szCs w:val="16"/>
          <w:lang w:eastAsia="de-DE"/>
        </w:rPr>
        <w:t>Detlev</w:t>
      </w:r>
      <w:r w:rsidRPr="00C4692A">
        <w:rPr>
          <w:rFonts w:ascii="Arial" w:eastAsia="Times New Roman" w:hAnsi="Arial" w:cs="Arial"/>
          <w:color w:val="231F20"/>
          <w:spacing w:val="-6"/>
          <w:sz w:val="16"/>
          <w:szCs w:val="16"/>
          <w:lang w:eastAsia="de-DE"/>
        </w:rPr>
        <w:t xml:space="preserve"> </w:t>
      </w:r>
      <w:r w:rsidRPr="00C4692A">
        <w:rPr>
          <w:rFonts w:ascii="Arial" w:eastAsia="Times New Roman" w:hAnsi="Arial" w:cs="Arial"/>
          <w:color w:val="231F20"/>
          <w:spacing w:val="0"/>
          <w:sz w:val="16"/>
          <w:szCs w:val="16"/>
          <w:lang w:eastAsia="de-DE"/>
        </w:rPr>
        <w:t>Vogel</w:t>
      </w:r>
      <w:r w:rsidRPr="00C4692A">
        <w:rPr>
          <w:rFonts w:ascii="Arial" w:eastAsia="Times New Roman" w:hAnsi="Arial" w:cs="Arial"/>
          <w:color w:val="231F20"/>
          <w:spacing w:val="-6"/>
          <w:sz w:val="16"/>
          <w:szCs w:val="16"/>
          <w:lang w:eastAsia="de-DE"/>
        </w:rPr>
        <w:t xml:space="preserve"> </w:t>
      </w:r>
      <w:r w:rsidRPr="00C4692A">
        <w:rPr>
          <w:rFonts w:ascii="Arial" w:eastAsia="Times New Roman" w:hAnsi="Arial" w:cs="Arial"/>
          <w:color w:val="231F20"/>
          <w:spacing w:val="-2"/>
          <w:sz w:val="16"/>
          <w:szCs w:val="16"/>
          <w:lang w:eastAsia="de-DE"/>
        </w:rPr>
        <w:t>(2023)</w:t>
      </w:r>
    </w:p>
    <w:p w14:paraId="2157EB06" w14:textId="77777777" w:rsidR="00C4692A" w:rsidRPr="00C4692A" w:rsidRDefault="00C4692A" w:rsidP="00C4692A">
      <w:pPr>
        <w:widowControl w:val="0"/>
        <w:kinsoku w:val="0"/>
        <w:overflowPunct w:val="0"/>
        <w:autoSpaceDE w:val="0"/>
        <w:autoSpaceDN w:val="0"/>
        <w:adjustRightInd w:val="0"/>
        <w:spacing w:line="240" w:lineRule="auto"/>
        <w:rPr>
          <w:rFonts w:ascii="Arial" w:eastAsia="Times New Roman" w:hAnsi="Arial" w:cs="Arial"/>
          <w:spacing w:val="0"/>
          <w:sz w:val="16"/>
          <w:szCs w:val="16"/>
          <w:lang w:eastAsia="de-DE"/>
        </w:rPr>
      </w:pPr>
    </w:p>
    <w:p w14:paraId="44E00A7D" w14:textId="77777777" w:rsidR="00C4692A" w:rsidRPr="00C4692A" w:rsidRDefault="00C4692A" w:rsidP="00C4692A">
      <w:pPr>
        <w:widowControl w:val="0"/>
        <w:kinsoku w:val="0"/>
        <w:overflowPunct w:val="0"/>
        <w:autoSpaceDE w:val="0"/>
        <w:autoSpaceDN w:val="0"/>
        <w:adjustRightInd w:val="0"/>
        <w:spacing w:line="240" w:lineRule="auto"/>
        <w:rPr>
          <w:rFonts w:ascii="Arial" w:eastAsia="Times New Roman" w:hAnsi="Arial" w:cs="Arial"/>
          <w:spacing w:val="0"/>
          <w:sz w:val="16"/>
          <w:szCs w:val="16"/>
          <w:lang w:eastAsia="de-DE"/>
        </w:rPr>
      </w:pPr>
    </w:p>
    <w:p w14:paraId="61FF436C" w14:textId="77777777" w:rsidR="00C4692A" w:rsidRPr="00C4692A" w:rsidRDefault="00C4692A" w:rsidP="00C4692A">
      <w:pPr>
        <w:widowControl w:val="0"/>
        <w:kinsoku w:val="0"/>
        <w:overflowPunct w:val="0"/>
        <w:autoSpaceDE w:val="0"/>
        <w:autoSpaceDN w:val="0"/>
        <w:adjustRightInd w:val="0"/>
        <w:spacing w:line="240" w:lineRule="auto"/>
        <w:rPr>
          <w:rFonts w:ascii="Arial" w:eastAsia="Times New Roman" w:hAnsi="Arial" w:cs="Arial"/>
          <w:spacing w:val="0"/>
          <w:sz w:val="16"/>
          <w:szCs w:val="16"/>
          <w:lang w:eastAsia="de-DE"/>
        </w:rPr>
      </w:pPr>
    </w:p>
    <w:p w14:paraId="2B71F56C" w14:textId="21AB24CC" w:rsidR="005714F5" w:rsidRPr="005714F5" w:rsidRDefault="005714F5" w:rsidP="005714F5">
      <w:pPr>
        <w:widowControl w:val="0"/>
        <w:tabs>
          <w:tab w:val="left" w:pos="2324"/>
          <w:tab w:val="left" w:pos="4900"/>
          <w:tab w:val="left" w:pos="5293"/>
          <w:tab w:val="left" w:pos="7083"/>
          <w:tab w:val="left" w:pos="10091"/>
        </w:tabs>
        <w:kinsoku w:val="0"/>
        <w:overflowPunct w:val="0"/>
        <w:autoSpaceDE w:val="0"/>
        <w:autoSpaceDN w:val="0"/>
        <w:adjustRightInd w:val="0"/>
        <w:spacing w:line="429" w:lineRule="auto"/>
        <w:ind w:left="133" w:right="151"/>
        <w:rPr>
          <w:rFonts w:ascii="Arial" w:eastAsia="Times New Roman" w:hAnsi="Arial" w:cs="Arial"/>
          <w:color w:val="231F20"/>
          <w:spacing w:val="0"/>
          <w:sz w:val="16"/>
          <w:szCs w:val="16"/>
          <w:lang w:val="de-DE" w:eastAsia="de-DE"/>
        </w:rPr>
      </w:pPr>
      <w:r w:rsidRPr="005714F5">
        <w:rPr>
          <w:rFonts w:ascii="Arial" w:eastAsia="Times New Roman" w:hAnsi="Arial" w:cs="Arial"/>
          <w:noProof/>
          <w:spacing w:val="0"/>
          <w:sz w:val="16"/>
          <w:szCs w:val="16"/>
          <w:lang w:val="de-DE" w:eastAsia="de-DE"/>
        </w:rPr>
        <mc:AlternateContent>
          <mc:Choice Requires="wps">
            <w:drawing>
              <wp:anchor distT="0" distB="0" distL="114300" distR="114300" simplePos="0" relativeHeight="251658250" behindDoc="1" locked="0" layoutInCell="0" allowOverlap="1" wp14:anchorId="00DF8CBD" wp14:editId="554DB87B">
                <wp:simplePos x="0" y="0"/>
                <wp:positionH relativeFrom="page">
                  <wp:posOffset>2065655</wp:posOffset>
                </wp:positionH>
                <wp:positionV relativeFrom="paragraph">
                  <wp:posOffset>106045</wp:posOffset>
                </wp:positionV>
                <wp:extent cx="12700" cy="12700"/>
                <wp:effectExtent l="8255" t="2540" r="7620" b="3810"/>
                <wp:wrapNone/>
                <wp:docPr id="1428331394" name="Freihandform: 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2147483646 h 20"/>
                            <a:gd name="T2" fmla="*/ 2147483646 w 20"/>
                            <a:gd name="T3" fmla="*/ 2147483646 h 20"/>
                            <a:gd name="T4" fmla="*/ 2147483646 w 20"/>
                            <a:gd name="T5" fmla="*/ 0 h 20"/>
                            <a:gd name="T6" fmla="*/ 2147483646 w 20"/>
                            <a:gd name="T7" fmla="*/ 2147483646 h 20"/>
                            <a:gd name="T8" fmla="*/ 2147483646 w 20"/>
                            <a:gd name="T9" fmla="*/ 2147483646 h 20"/>
                            <a:gd name="T10" fmla="*/ 2147483646 w 20"/>
                            <a:gd name="T11" fmla="*/ 2147483646 h 20"/>
                            <a:gd name="T12" fmla="*/ 2147483646 w 20"/>
                            <a:gd name="T13" fmla="*/ 2147483646 h 20"/>
                            <a:gd name="T14" fmla="*/ 2147483646 w 20"/>
                            <a:gd name="T15" fmla="*/ 2147483646 h 20"/>
                            <a:gd name="T16" fmla="*/ 0 w 20"/>
                            <a:gd name="T17" fmla="*/ 2147483646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20">
                              <a:moveTo>
                                <a:pt x="0" y="10"/>
                              </a:moveTo>
                              <a:lnTo>
                                <a:pt x="2" y="2"/>
                              </a:lnTo>
                              <a:lnTo>
                                <a:pt x="10" y="0"/>
                              </a:lnTo>
                              <a:lnTo>
                                <a:pt x="17" y="2"/>
                              </a:lnTo>
                              <a:lnTo>
                                <a:pt x="20" y="10"/>
                              </a:lnTo>
                              <a:lnTo>
                                <a:pt x="17" y="17"/>
                              </a:lnTo>
                              <a:lnTo>
                                <a:pt x="10" y="20"/>
                              </a:lnTo>
                              <a:lnTo>
                                <a:pt x="2" y="17"/>
                              </a:lnTo>
                              <a:lnTo>
                                <a:pt x="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5D5F" id="Freihandform: Form 353" o:spid="_x0000_s1026" style="position:absolute;margin-left:162.65pt;margin-top:8.35pt;width:1pt;height: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" o:allowincell="f" path="m,10l2,2,10,r7,2l20,10r-3,7l10,20,2,17,,10xe" fillcolor="#231f20" stroked="f">
                <v:path arrowok="t" o:connecttype="custom" o:connectlocs="0,2147483646;2147483646,2147483646;2147483646,0;2147483646,2147483646;2147483646,2147483646;2147483646,2147483646;2147483646,2147483646;2147483646,2147483646;0,2147483646" o:connectangles="0,0,0,0,0,0,0,0,0"/>
                <w10:wrap anchorx="page"/>
              </v:shape>
            </w:pict>
          </mc:Fallback>
        </mc:AlternateContent>
      </w:r>
      <w:r w:rsidRPr="005714F5">
        <w:rPr>
          <w:rFonts w:ascii="Arial" w:eastAsia="Times New Roman" w:hAnsi="Arial" w:cs="Arial"/>
          <w:noProof/>
          <w:spacing w:val="0"/>
          <w:sz w:val="16"/>
          <w:szCs w:val="16"/>
          <w:lang w:val="de-DE" w:eastAsia="de-DE"/>
        </w:rPr>
        <mc:AlternateContent>
          <mc:Choice Requires="wps">
            <w:drawing>
              <wp:anchor distT="0" distB="0" distL="114300" distR="114300" simplePos="0" relativeHeight="251658251" behindDoc="1" locked="0" layoutInCell="0" allowOverlap="1" wp14:anchorId="1B26E1D7" wp14:editId="10B23A63">
                <wp:simplePos x="0" y="0"/>
                <wp:positionH relativeFrom="page">
                  <wp:posOffset>3759835</wp:posOffset>
                </wp:positionH>
                <wp:positionV relativeFrom="paragraph">
                  <wp:posOffset>106045</wp:posOffset>
                </wp:positionV>
                <wp:extent cx="12700" cy="12700"/>
                <wp:effectExtent l="6985" t="2540" r="8890" b="3810"/>
                <wp:wrapNone/>
                <wp:docPr id="1136193168" name="Freihandform: 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2147483646 h 20"/>
                            <a:gd name="T2" fmla="*/ 2147483646 w 20"/>
                            <a:gd name="T3" fmla="*/ 2147483646 h 20"/>
                            <a:gd name="T4" fmla="*/ 2147483646 w 20"/>
                            <a:gd name="T5" fmla="*/ 0 h 20"/>
                            <a:gd name="T6" fmla="*/ 2147483646 w 20"/>
                            <a:gd name="T7" fmla="*/ 2147483646 h 20"/>
                            <a:gd name="T8" fmla="*/ 2147483646 w 20"/>
                            <a:gd name="T9" fmla="*/ 2147483646 h 20"/>
                            <a:gd name="T10" fmla="*/ 2147483646 w 20"/>
                            <a:gd name="T11" fmla="*/ 2147483646 h 20"/>
                            <a:gd name="T12" fmla="*/ 2147483646 w 20"/>
                            <a:gd name="T13" fmla="*/ 2147483646 h 20"/>
                            <a:gd name="T14" fmla="*/ 2147483646 w 20"/>
                            <a:gd name="T15" fmla="*/ 2147483646 h 20"/>
                            <a:gd name="T16" fmla="*/ 0 w 20"/>
                            <a:gd name="T17" fmla="*/ 2147483646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20">
                              <a:moveTo>
                                <a:pt x="0" y="10"/>
                              </a:moveTo>
                              <a:lnTo>
                                <a:pt x="2" y="2"/>
                              </a:lnTo>
                              <a:lnTo>
                                <a:pt x="10" y="0"/>
                              </a:lnTo>
                              <a:lnTo>
                                <a:pt x="17" y="2"/>
                              </a:lnTo>
                              <a:lnTo>
                                <a:pt x="20" y="10"/>
                              </a:lnTo>
                              <a:lnTo>
                                <a:pt x="17" y="17"/>
                              </a:lnTo>
                              <a:lnTo>
                                <a:pt x="10" y="20"/>
                              </a:lnTo>
                              <a:lnTo>
                                <a:pt x="2" y="17"/>
                              </a:lnTo>
                              <a:lnTo>
                                <a:pt x="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BD011" id="Freihandform: Form 352" o:spid="_x0000_s1026" style="position:absolute;margin-left:296.05pt;margin-top:8.35pt;width:1pt;height: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" o:allowincell="f" path="m,10l2,2,10,r7,2l20,10r-3,7l10,20,2,17,,10xe" fillcolor="#231f20" stroked="f">
                <v:path arrowok="t" o:connecttype="custom" o:connectlocs="0,2147483646;2147483646,2147483646;2147483646,0;2147483646,2147483646;2147483646,2147483646;2147483646,2147483646;2147483646,2147483646;2147483646,2147483646;0,2147483646" o:connectangles="0,0,0,0,0,0,0,0,0"/>
                <w10:wrap anchorx="page"/>
              </v:shape>
            </w:pict>
          </mc:Fallback>
        </mc:AlternateContent>
      </w:r>
      <w:r w:rsidRPr="005714F5">
        <w:rPr>
          <w:rFonts w:ascii="Arial" w:eastAsia="Times New Roman" w:hAnsi="Arial" w:cs="Arial"/>
          <w:noProof/>
          <w:spacing w:val="0"/>
          <w:sz w:val="16"/>
          <w:szCs w:val="16"/>
          <w:lang w:val="de-DE" w:eastAsia="de-DE"/>
        </w:rPr>
        <mc:AlternateContent>
          <mc:Choice Requires="wps">
            <w:drawing>
              <wp:anchor distT="0" distB="0" distL="114300" distR="114300" simplePos="0" relativeHeight="251658252" behindDoc="1" locked="0" layoutInCell="0" allowOverlap="1" wp14:anchorId="3DB2AAE8" wp14:editId="1169D66D">
                <wp:simplePos x="0" y="0"/>
                <wp:positionH relativeFrom="page">
                  <wp:posOffset>5088255</wp:posOffset>
                </wp:positionH>
                <wp:positionV relativeFrom="paragraph">
                  <wp:posOffset>106045</wp:posOffset>
                </wp:positionV>
                <wp:extent cx="12700" cy="12700"/>
                <wp:effectExtent l="1905" t="2540" r="4445" b="3810"/>
                <wp:wrapNone/>
                <wp:docPr id="1876006464" name="Freihandform: 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2147483646 h 20"/>
                            <a:gd name="T2" fmla="*/ 2147483646 w 20"/>
                            <a:gd name="T3" fmla="*/ 2147483646 h 20"/>
                            <a:gd name="T4" fmla="*/ 2147483646 w 20"/>
                            <a:gd name="T5" fmla="*/ 0 h 20"/>
                            <a:gd name="T6" fmla="*/ 2147483646 w 20"/>
                            <a:gd name="T7" fmla="*/ 2147483646 h 20"/>
                            <a:gd name="T8" fmla="*/ 2147483646 w 20"/>
                            <a:gd name="T9" fmla="*/ 2147483646 h 20"/>
                            <a:gd name="T10" fmla="*/ 2147483646 w 20"/>
                            <a:gd name="T11" fmla="*/ 2147483646 h 20"/>
                            <a:gd name="T12" fmla="*/ 2147483646 w 20"/>
                            <a:gd name="T13" fmla="*/ 2147483646 h 20"/>
                            <a:gd name="T14" fmla="*/ 2147483646 w 20"/>
                            <a:gd name="T15" fmla="*/ 2147483646 h 20"/>
                            <a:gd name="T16" fmla="*/ 0 w 20"/>
                            <a:gd name="T17" fmla="*/ 2147483646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20">
                              <a:moveTo>
                                <a:pt x="0" y="10"/>
                              </a:moveTo>
                              <a:lnTo>
                                <a:pt x="2" y="2"/>
                              </a:lnTo>
                              <a:lnTo>
                                <a:pt x="10" y="0"/>
                              </a:lnTo>
                              <a:lnTo>
                                <a:pt x="17" y="2"/>
                              </a:lnTo>
                              <a:lnTo>
                                <a:pt x="20" y="10"/>
                              </a:lnTo>
                              <a:lnTo>
                                <a:pt x="17" y="17"/>
                              </a:lnTo>
                              <a:lnTo>
                                <a:pt x="10" y="20"/>
                              </a:lnTo>
                              <a:lnTo>
                                <a:pt x="2" y="17"/>
                              </a:lnTo>
                              <a:lnTo>
                                <a:pt x="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FE8BA" id="Freihandform: Form 351" o:spid="_x0000_s1026" style="position:absolute;margin-left:400.65pt;margin-top:8.35pt;width:1pt;height:1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" o:allowincell="f" path="m,10l2,2,10,r7,2l20,10r-3,7l10,20,2,17,,10xe" fillcolor="#231f20" stroked="f">
                <v:path arrowok="t" o:connecttype="custom" o:connectlocs="0,2147483646;2147483646,2147483646;2147483646,0;2147483646,2147483646;2147483646,2147483646;2147483646,2147483646;2147483646,2147483646;2147483646,2147483646;0,2147483646" o:connectangles="0,0,0,0,0,0,0,0,0"/>
                <w10:wrap anchorx="page"/>
              </v:shape>
            </w:pict>
          </mc:Fallback>
        </mc:AlternateContent>
      </w:r>
      <w:r w:rsidRPr="005714F5">
        <w:rPr>
          <w:rFonts w:ascii="Arial" w:eastAsia="Times New Roman" w:hAnsi="Arial" w:cs="Arial"/>
          <w:noProof/>
          <w:spacing w:val="0"/>
          <w:sz w:val="16"/>
          <w:szCs w:val="16"/>
          <w:lang w:val="de-DE" w:eastAsia="de-DE"/>
        </w:rPr>
        <mc:AlternateContent>
          <mc:Choice Requires="wps">
            <w:drawing>
              <wp:anchor distT="0" distB="0" distL="114300" distR="114300" simplePos="0" relativeHeight="251658253" behindDoc="0" locked="0" layoutInCell="0" allowOverlap="1" wp14:anchorId="0A53554C" wp14:editId="66488214">
                <wp:simplePos x="0" y="0"/>
                <wp:positionH relativeFrom="page">
                  <wp:posOffset>7055485</wp:posOffset>
                </wp:positionH>
                <wp:positionV relativeFrom="paragraph">
                  <wp:posOffset>106045</wp:posOffset>
                </wp:positionV>
                <wp:extent cx="12700" cy="12700"/>
                <wp:effectExtent l="6985" t="2540" r="0" b="3810"/>
                <wp:wrapNone/>
                <wp:docPr id="1574859058" name="Freihandform: 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2147483646 h 20"/>
                            <a:gd name="T2" fmla="*/ 2147483646 w 20"/>
                            <a:gd name="T3" fmla="*/ 2147483646 h 20"/>
                            <a:gd name="T4" fmla="*/ 2147483646 w 20"/>
                            <a:gd name="T5" fmla="*/ 0 h 20"/>
                            <a:gd name="T6" fmla="*/ 2147483646 w 20"/>
                            <a:gd name="T7" fmla="*/ 2147483646 h 20"/>
                            <a:gd name="T8" fmla="*/ 2147483646 w 20"/>
                            <a:gd name="T9" fmla="*/ 2147483646 h 20"/>
                            <a:gd name="T10" fmla="*/ 2147483646 w 20"/>
                            <a:gd name="T11" fmla="*/ 2147483646 h 20"/>
                            <a:gd name="T12" fmla="*/ 2147483646 w 20"/>
                            <a:gd name="T13" fmla="*/ 2147483646 h 20"/>
                            <a:gd name="T14" fmla="*/ 2147483646 w 20"/>
                            <a:gd name="T15" fmla="*/ 2147483646 h 20"/>
                            <a:gd name="T16" fmla="*/ 0 w 20"/>
                            <a:gd name="T17" fmla="*/ 2147483646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20">
                              <a:moveTo>
                                <a:pt x="0" y="10"/>
                              </a:moveTo>
                              <a:lnTo>
                                <a:pt x="2" y="2"/>
                              </a:lnTo>
                              <a:lnTo>
                                <a:pt x="9" y="0"/>
                              </a:lnTo>
                              <a:lnTo>
                                <a:pt x="17" y="2"/>
                              </a:lnTo>
                              <a:lnTo>
                                <a:pt x="19" y="10"/>
                              </a:lnTo>
                              <a:lnTo>
                                <a:pt x="17" y="17"/>
                              </a:lnTo>
                              <a:lnTo>
                                <a:pt x="9" y="20"/>
                              </a:lnTo>
                              <a:lnTo>
                                <a:pt x="2" y="17"/>
                              </a:lnTo>
                              <a:lnTo>
                                <a:pt x="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CB35" id="Freihandform: Form 350" o:spid="_x0000_s1026" style="position:absolute;margin-left:555.55pt;margin-top:8.35pt;width:1pt;height: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" o:allowincell="f" path="m,10l2,2,9,r8,2l19,10r-2,7l9,20,2,17,,10xe" fillcolor="#231f20" stroked="f">
                <v:path arrowok="t" o:connecttype="custom" o:connectlocs="0,2147483646;2147483646,2147483646;2147483646,0;2147483646,2147483646;2147483646,2147483646;2147483646,2147483646;2147483646,2147483646;2147483646,2147483646;0,2147483646" o:connectangles="0,0,0,0,0,0,0,0,0"/>
                <w10:wrap anchorx="page"/>
              </v:shape>
            </w:pict>
          </mc:Fallback>
        </mc:AlternateContent>
      </w:r>
      <w:r w:rsidRPr="005714F5">
        <w:rPr>
          <w:rFonts w:ascii="Arial" w:eastAsia="Times New Roman" w:hAnsi="Arial" w:cs="Arial"/>
          <w:noProof/>
          <w:spacing w:val="0"/>
          <w:sz w:val="16"/>
          <w:szCs w:val="16"/>
          <w:lang w:val="de-DE" w:eastAsia="de-DE"/>
        </w:rPr>
        <mc:AlternateContent>
          <mc:Choice Requires="wps">
            <w:drawing>
              <wp:anchor distT="0" distB="0" distL="114300" distR="114300" simplePos="0" relativeHeight="251658254" behindDoc="1" locked="0" layoutInCell="0" allowOverlap="1" wp14:anchorId="39FBF9A9" wp14:editId="492C2FF8">
                <wp:simplePos x="0" y="0"/>
                <wp:positionH relativeFrom="page">
                  <wp:posOffset>2065655</wp:posOffset>
                </wp:positionH>
                <wp:positionV relativeFrom="paragraph">
                  <wp:posOffset>343535</wp:posOffset>
                </wp:positionV>
                <wp:extent cx="12700" cy="12700"/>
                <wp:effectExtent l="8255" t="1905" r="7620" b="4445"/>
                <wp:wrapNone/>
                <wp:docPr id="444303584" name="Freihandform: 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2147483646 h 20"/>
                            <a:gd name="T2" fmla="*/ 2147483646 w 20"/>
                            <a:gd name="T3" fmla="*/ 2147483646 h 20"/>
                            <a:gd name="T4" fmla="*/ 2147483646 w 20"/>
                            <a:gd name="T5" fmla="*/ 0 h 20"/>
                            <a:gd name="T6" fmla="*/ 2147483646 w 20"/>
                            <a:gd name="T7" fmla="*/ 2147483646 h 20"/>
                            <a:gd name="T8" fmla="*/ 2147483646 w 20"/>
                            <a:gd name="T9" fmla="*/ 2147483646 h 20"/>
                            <a:gd name="T10" fmla="*/ 2147483646 w 20"/>
                            <a:gd name="T11" fmla="*/ 2147483646 h 20"/>
                            <a:gd name="T12" fmla="*/ 2147483646 w 20"/>
                            <a:gd name="T13" fmla="*/ 2147483646 h 20"/>
                            <a:gd name="T14" fmla="*/ 2147483646 w 20"/>
                            <a:gd name="T15" fmla="*/ 2147483646 h 20"/>
                            <a:gd name="T16" fmla="*/ 0 w 20"/>
                            <a:gd name="T17" fmla="*/ 2147483646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20">
                              <a:moveTo>
                                <a:pt x="0" y="10"/>
                              </a:moveTo>
                              <a:lnTo>
                                <a:pt x="2" y="2"/>
                              </a:lnTo>
                              <a:lnTo>
                                <a:pt x="10" y="0"/>
                              </a:lnTo>
                              <a:lnTo>
                                <a:pt x="17" y="2"/>
                              </a:lnTo>
                              <a:lnTo>
                                <a:pt x="20" y="10"/>
                              </a:lnTo>
                              <a:lnTo>
                                <a:pt x="17" y="17"/>
                              </a:lnTo>
                              <a:lnTo>
                                <a:pt x="10" y="20"/>
                              </a:lnTo>
                              <a:lnTo>
                                <a:pt x="2" y="17"/>
                              </a:lnTo>
                              <a:lnTo>
                                <a:pt x="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9C35" id="Freihandform: Form 349" o:spid="_x0000_s1026" style="position:absolute;margin-left:162.65pt;margin-top:27.05pt;width:1pt;height:1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" o:allowincell="f" path="m,10l2,2,10,r7,2l20,10r-3,7l10,20,2,17,,10xe" fillcolor="#231f20" stroked="f">
                <v:path arrowok="t" o:connecttype="custom" o:connectlocs="0,2147483646;2147483646,2147483646;2147483646,0;2147483646,2147483646;2147483646,2147483646;2147483646,2147483646;2147483646,2147483646;2147483646,2147483646;0,2147483646" o:connectangles="0,0,0,0,0,0,0,0,0"/>
                <w10:wrap anchorx="page"/>
              </v:shape>
            </w:pict>
          </mc:Fallback>
        </mc:AlternateContent>
      </w:r>
      <w:r w:rsidRPr="005714F5">
        <w:rPr>
          <w:rFonts w:ascii="Arial" w:eastAsia="Times New Roman" w:hAnsi="Arial" w:cs="Arial"/>
          <w:noProof/>
          <w:spacing w:val="0"/>
          <w:sz w:val="16"/>
          <w:szCs w:val="16"/>
          <w:lang w:val="de-DE" w:eastAsia="de-DE"/>
        </w:rPr>
        <mc:AlternateContent>
          <mc:Choice Requires="wps">
            <w:drawing>
              <wp:anchor distT="0" distB="0" distL="114300" distR="114300" simplePos="0" relativeHeight="251658255" behindDoc="1" locked="0" layoutInCell="0" allowOverlap="1" wp14:anchorId="12A592F4" wp14:editId="7A4DDDD8">
                <wp:simplePos x="0" y="0"/>
                <wp:positionH relativeFrom="page">
                  <wp:posOffset>3759835</wp:posOffset>
                </wp:positionH>
                <wp:positionV relativeFrom="paragraph">
                  <wp:posOffset>343535</wp:posOffset>
                </wp:positionV>
                <wp:extent cx="12700" cy="12700"/>
                <wp:effectExtent l="6985" t="1905" r="8890" b="4445"/>
                <wp:wrapNone/>
                <wp:docPr id="1769150303" name="Freihandform: 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2147483646 h 20"/>
                            <a:gd name="T2" fmla="*/ 2147483646 w 20"/>
                            <a:gd name="T3" fmla="*/ 2147483646 h 20"/>
                            <a:gd name="T4" fmla="*/ 2147483646 w 20"/>
                            <a:gd name="T5" fmla="*/ 0 h 20"/>
                            <a:gd name="T6" fmla="*/ 2147483646 w 20"/>
                            <a:gd name="T7" fmla="*/ 2147483646 h 20"/>
                            <a:gd name="T8" fmla="*/ 2147483646 w 20"/>
                            <a:gd name="T9" fmla="*/ 2147483646 h 20"/>
                            <a:gd name="T10" fmla="*/ 2147483646 w 20"/>
                            <a:gd name="T11" fmla="*/ 2147483646 h 20"/>
                            <a:gd name="T12" fmla="*/ 2147483646 w 20"/>
                            <a:gd name="T13" fmla="*/ 2147483646 h 20"/>
                            <a:gd name="T14" fmla="*/ 2147483646 w 20"/>
                            <a:gd name="T15" fmla="*/ 2147483646 h 20"/>
                            <a:gd name="T16" fmla="*/ 0 w 20"/>
                            <a:gd name="T17" fmla="*/ 2147483646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20">
                              <a:moveTo>
                                <a:pt x="0" y="10"/>
                              </a:moveTo>
                              <a:lnTo>
                                <a:pt x="2" y="2"/>
                              </a:lnTo>
                              <a:lnTo>
                                <a:pt x="10" y="0"/>
                              </a:lnTo>
                              <a:lnTo>
                                <a:pt x="17" y="2"/>
                              </a:lnTo>
                              <a:lnTo>
                                <a:pt x="20" y="10"/>
                              </a:lnTo>
                              <a:lnTo>
                                <a:pt x="17" y="17"/>
                              </a:lnTo>
                              <a:lnTo>
                                <a:pt x="10" y="20"/>
                              </a:lnTo>
                              <a:lnTo>
                                <a:pt x="2" y="17"/>
                              </a:lnTo>
                              <a:lnTo>
                                <a:pt x="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500AD" id="Freihandform: Form 348" o:spid="_x0000_s1026" style="position:absolute;margin-left:296.05pt;margin-top:27.05pt;width:1pt;height:1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" o:allowincell="f" path="m,10l2,2,10,r7,2l20,10r-3,7l10,20,2,17,,10xe" fillcolor="#231f20" stroked="f">
                <v:path arrowok="t" o:connecttype="custom" o:connectlocs="0,2147483646;2147483646,2147483646;2147483646,0;2147483646,2147483646;2147483646,2147483646;2147483646,2147483646;2147483646,2147483646;2147483646,2147483646;0,2147483646" o:connectangles="0,0,0,0,0,0,0,0,0"/>
                <w10:wrap anchorx="page"/>
              </v:shape>
            </w:pict>
          </mc:Fallback>
        </mc:AlternateContent>
      </w:r>
      <w:r w:rsidRPr="005714F5">
        <w:rPr>
          <w:rFonts w:ascii="Arial" w:eastAsia="Times New Roman" w:hAnsi="Arial" w:cs="Arial"/>
          <w:noProof/>
          <w:spacing w:val="0"/>
          <w:sz w:val="16"/>
          <w:szCs w:val="16"/>
          <w:lang w:val="de-DE" w:eastAsia="de-DE"/>
        </w:rPr>
        <mc:AlternateContent>
          <mc:Choice Requires="wpg">
            <w:drawing>
              <wp:anchor distT="0" distB="0" distL="114300" distR="114300" simplePos="0" relativeHeight="251658256" behindDoc="0" locked="0" layoutInCell="0" allowOverlap="1" wp14:anchorId="750343D9" wp14:editId="7B92954D">
                <wp:simplePos x="0" y="0"/>
                <wp:positionH relativeFrom="page">
                  <wp:posOffset>5088255</wp:posOffset>
                </wp:positionH>
                <wp:positionV relativeFrom="paragraph">
                  <wp:posOffset>205740</wp:posOffset>
                </wp:positionV>
                <wp:extent cx="1064260" cy="150495"/>
                <wp:effectExtent l="1905" t="0" r="635" b="4445"/>
                <wp:wrapNone/>
                <wp:docPr id="2127530463" name="Gruppieren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150495"/>
                          <a:chOff x="8013" y="324"/>
                          <a:chExt cx="1676" cy="237"/>
                        </a:xfrm>
                      </wpg:grpSpPr>
                      <pic:pic xmlns:pic="http://schemas.openxmlformats.org/drawingml/2006/picture">
                        <pic:nvPicPr>
                          <pic:cNvPr id="1616433230" name="Picture 2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14" y="3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8601255" name="Picture 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02" y="3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454856" name="Picture 2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89" y="3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3562999" name="Picture 2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77" y="3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2413537" name="Picture 2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165" y="3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945996" name="Picture 28"/>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453" y="3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1973941" name="Text Box 29"/>
                        <wps:cNvSpPr txBox="1">
                          <a:spLocks noChangeArrowheads="1"/>
                        </wps:cNvSpPr>
                        <wps:spPr bwMode="auto">
                          <a:xfrm>
                            <a:off x="8014" y="324"/>
                            <a:ext cx="167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D84A" w14:textId="2635162A" w:rsidR="005714F5" w:rsidRPr="00867894" w:rsidRDefault="005714F5" w:rsidP="00401360">
                              <w:pPr>
                                <w:pStyle w:val="Textkrper"/>
                                <w:tabs>
                                  <w:tab w:val="left" w:pos="358"/>
                                  <w:tab w:val="left" w:pos="646"/>
                                  <w:tab w:val="left" w:pos="934"/>
                                  <w:tab w:val="left" w:pos="1222"/>
                                  <w:tab w:val="left" w:pos="1509"/>
                                </w:tabs>
                                <w:kinsoku w:val="0"/>
                                <w:overflowPunct w:val="0"/>
                                <w:spacing w:before="28"/>
                                <w:ind w:firstLine="71"/>
                                <w:rPr>
                                  <w:rFonts w:ascii="Arial" w:hAnsi="Arial" w:cs="Arial"/>
                                  <w:color w:val="231F20"/>
                                  <w:spacing w:val="-10"/>
                                  <w:sz w:val="14"/>
                                  <w:szCs w:val="14"/>
                                </w:rPr>
                              </w:pPr>
                              <w:r w:rsidRPr="00867894">
                                <w:rPr>
                                  <w:rFonts w:ascii="Arial" w:hAnsi="Arial" w:cs="Arial"/>
                                  <w:color w:val="231F20"/>
                                  <w:spacing w:val="-10"/>
                                  <w:sz w:val="14"/>
                                  <w:szCs w:val="14"/>
                                </w:rPr>
                                <w:t>1</w:t>
                              </w:r>
                              <w:r w:rsidRPr="00867894">
                                <w:rPr>
                                  <w:rFonts w:ascii="Arial" w:hAnsi="Arial" w:cs="Arial"/>
                                  <w:color w:val="231F20"/>
                                  <w:sz w:val="14"/>
                                  <w:szCs w:val="14"/>
                                </w:rPr>
                                <w:tab/>
                              </w:r>
                              <w:r w:rsidRPr="00867894">
                                <w:rPr>
                                  <w:rFonts w:ascii="Arial" w:hAnsi="Arial" w:cs="Arial"/>
                                  <w:color w:val="231F20"/>
                                  <w:spacing w:val="-10"/>
                                  <w:sz w:val="14"/>
                                  <w:szCs w:val="14"/>
                                </w:rPr>
                                <w:t>2</w:t>
                              </w:r>
                              <w:r w:rsidRPr="00867894">
                                <w:rPr>
                                  <w:rFonts w:ascii="Arial" w:hAnsi="Arial" w:cs="Arial"/>
                                  <w:color w:val="231F20"/>
                                  <w:sz w:val="14"/>
                                  <w:szCs w:val="14"/>
                                </w:rPr>
                                <w:tab/>
                              </w:r>
                              <w:r w:rsidRPr="00867894">
                                <w:rPr>
                                  <w:rFonts w:ascii="Arial" w:hAnsi="Arial" w:cs="Arial"/>
                                  <w:color w:val="231F20"/>
                                  <w:spacing w:val="-10"/>
                                  <w:sz w:val="14"/>
                                  <w:szCs w:val="14"/>
                                </w:rPr>
                                <w:t>3</w:t>
                              </w:r>
                              <w:r w:rsidRPr="00867894">
                                <w:rPr>
                                  <w:rFonts w:ascii="Arial" w:hAnsi="Arial" w:cs="Arial"/>
                                  <w:color w:val="231F20"/>
                                  <w:sz w:val="14"/>
                                  <w:szCs w:val="14"/>
                                </w:rPr>
                                <w:tab/>
                              </w:r>
                              <w:r w:rsidRPr="00867894">
                                <w:rPr>
                                  <w:rFonts w:ascii="Arial" w:hAnsi="Arial" w:cs="Arial"/>
                                  <w:color w:val="231F20"/>
                                  <w:spacing w:val="-10"/>
                                  <w:sz w:val="14"/>
                                  <w:szCs w:val="14"/>
                                </w:rPr>
                                <w:t>4</w:t>
                              </w:r>
                              <w:r w:rsidRPr="00867894">
                                <w:rPr>
                                  <w:rFonts w:ascii="Arial" w:hAnsi="Arial" w:cs="Arial"/>
                                  <w:color w:val="231F20"/>
                                  <w:sz w:val="14"/>
                                  <w:szCs w:val="14"/>
                                </w:rPr>
                                <w:tab/>
                              </w:r>
                              <w:r w:rsidRPr="00867894">
                                <w:rPr>
                                  <w:rFonts w:ascii="Arial" w:hAnsi="Arial" w:cs="Arial"/>
                                  <w:color w:val="231F20"/>
                                  <w:spacing w:val="-10"/>
                                  <w:sz w:val="14"/>
                                  <w:szCs w:val="14"/>
                                </w:rPr>
                                <w:t>5</w:t>
                              </w:r>
                              <w:r w:rsidRPr="00867894">
                                <w:rPr>
                                  <w:rFonts w:ascii="Arial" w:hAnsi="Arial" w:cs="Arial"/>
                                  <w:color w:val="231F20"/>
                                  <w:sz w:val="14"/>
                                  <w:szCs w:val="14"/>
                                </w:rPr>
                                <w:tab/>
                              </w:r>
                              <w:r w:rsidRPr="00867894">
                                <w:rPr>
                                  <w:rFonts w:ascii="Arial" w:hAnsi="Arial" w:cs="Arial"/>
                                  <w:color w:val="231F20"/>
                                  <w:spacing w:val="-10"/>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343D9" id="Gruppieren 347" o:spid="_x0000_s1030" style="position:absolute;left:0;text-align:left;margin-left:400.65pt;margin-top:16.2pt;width:83.8pt;height:11.85pt;z-index:251658256;mso-position-horizontal-relative:page" coordorigin="8013,324" coordsize="1676,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left:8014;top:324;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">
                  <v:imagedata r:id="rId43" o:title=""/>
                  <o:lock v:ext="edit" aspectratio="f"/>
                </v:shape>
                <v:shape id="Picture 24" o:spid="_x0000_s1032" type="#_x0000_t75" style="position:absolute;left:8302;top:324;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">
                  <v:imagedata r:id="rId43" o:title=""/>
                  <o:lock v:ext="edit" aspectratio="f"/>
                </v:shape>
                <v:shape id="Picture 25" o:spid="_x0000_s1033" type="#_x0000_t75" style="position:absolute;left:8589;top:324;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">
                  <v:imagedata r:id="rId44" o:title=""/>
                  <o:lock v:ext="edit" aspectratio="f"/>
                </v:shape>
                <v:shape id="Picture 26" o:spid="_x0000_s1034" type="#_x0000_t75" style="position:absolute;left:8877;top:324;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">
                  <v:imagedata r:id="rId43" o:title=""/>
                  <o:lock v:ext="edit" aspectratio="f"/>
                </v:shape>
                <v:shape id="Picture 27" o:spid="_x0000_s1035" type="#_x0000_t75" style="position:absolute;left:9165;top:324;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">
                  <v:imagedata r:id="rId44" o:title=""/>
                  <o:lock v:ext="edit" aspectratio="f"/>
                </v:shape>
                <v:shape id="Picture 28" o:spid="_x0000_s1036" type="#_x0000_t75" style="position:absolute;left:9453;top:324;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">
                  <v:imagedata r:id="rId44" o:title=""/>
                  <o:lock v:ext="edit" aspectratio="f"/>
                </v:shape>
                <v:shape id="Text Box 29" o:spid="_x0000_s1037" type="#_x0000_t202" style="position:absolute;left:8014;top:324;width:16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" filled="f" stroked="f">
                  <v:textbox inset="0,0,0,0">
                    <w:txbxContent>
                      <w:p w14:paraId="194ED84A" w14:textId="2635162A" w:rsidR="005714F5" w:rsidRPr="00867894" w:rsidRDefault="005714F5" w:rsidP="00401360">
                        <w:pPr>
                          <w:pStyle w:val="Textkrper"/>
                          <w:tabs>
                            <w:tab w:val="left" w:pos="358"/>
                            <w:tab w:val="left" w:pos="646"/>
                            <w:tab w:val="left" w:pos="934"/>
                            <w:tab w:val="left" w:pos="1222"/>
                            <w:tab w:val="left" w:pos="1509"/>
                          </w:tabs>
                          <w:kinsoku w:val="0"/>
                          <w:overflowPunct w:val="0"/>
                          <w:spacing w:before="28"/>
                          <w:ind w:firstLine="71"/>
                          <w:rPr>
                            <w:rFonts w:ascii="Arial" w:hAnsi="Arial" w:cs="Arial"/>
                            <w:color w:val="231F20"/>
                            <w:spacing w:val="-10"/>
                            <w:sz w:val="14"/>
                            <w:szCs w:val="14"/>
                          </w:rPr>
                        </w:pPr>
                        <w:r w:rsidRPr="00867894">
                          <w:rPr>
                            <w:rFonts w:ascii="Arial" w:hAnsi="Arial" w:cs="Arial"/>
                            <w:color w:val="231F20"/>
                            <w:spacing w:val="-10"/>
                            <w:sz w:val="14"/>
                            <w:szCs w:val="14"/>
                          </w:rPr>
                          <w:t>1</w:t>
                        </w:r>
                        <w:r w:rsidRPr="00867894">
                          <w:rPr>
                            <w:rFonts w:ascii="Arial" w:hAnsi="Arial" w:cs="Arial"/>
                            <w:color w:val="231F20"/>
                            <w:sz w:val="14"/>
                            <w:szCs w:val="14"/>
                          </w:rPr>
                          <w:tab/>
                        </w:r>
                        <w:r w:rsidRPr="00867894">
                          <w:rPr>
                            <w:rFonts w:ascii="Arial" w:hAnsi="Arial" w:cs="Arial"/>
                            <w:color w:val="231F20"/>
                            <w:spacing w:val="-10"/>
                            <w:sz w:val="14"/>
                            <w:szCs w:val="14"/>
                          </w:rPr>
                          <w:t>2</w:t>
                        </w:r>
                        <w:r w:rsidRPr="00867894">
                          <w:rPr>
                            <w:rFonts w:ascii="Arial" w:hAnsi="Arial" w:cs="Arial"/>
                            <w:color w:val="231F20"/>
                            <w:sz w:val="14"/>
                            <w:szCs w:val="14"/>
                          </w:rPr>
                          <w:tab/>
                        </w:r>
                        <w:r w:rsidRPr="00867894">
                          <w:rPr>
                            <w:rFonts w:ascii="Arial" w:hAnsi="Arial" w:cs="Arial"/>
                            <w:color w:val="231F20"/>
                            <w:spacing w:val="-10"/>
                            <w:sz w:val="14"/>
                            <w:szCs w:val="14"/>
                          </w:rPr>
                          <w:t>3</w:t>
                        </w:r>
                        <w:r w:rsidRPr="00867894">
                          <w:rPr>
                            <w:rFonts w:ascii="Arial" w:hAnsi="Arial" w:cs="Arial"/>
                            <w:color w:val="231F20"/>
                            <w:sz w:val="14"/>
                            <w:szCs w:val="14"/>
                          </w:rPr>
                          <w:tab/>
                        </w:r>
                        <w:r w:rsidRPr="00867894">
                          <w:rPr>
                            <w:rFonts w:ascii="Arial" w:hAnsi="Arial" w:cs="Arial"/>
                            <w:color w:val="231F20"/>
                            <w:spacing w:val="-10"/>
                            <w:sz w:val="14"/>
                            <w:szCs w:val="14"/>
                          </w:rPr>
                          <w:t>4</w:t>
                        </w:r>
                        <w:r w:rsidRPr="00867894">
                          <w:rPr>
                            <w:rFonts w:ascii="Arial" w:hAnsi="Arial" w:cs="Arial"/>
                            <w:color w:val="231F20"/>
                            <w:sz w:val="14"/>
                            <w:szCs w:val="14"/>
                          </w:rPr>
                          <w:tab/>
                        </w:r>
                        <w:r w:rsidRPr="00867894">
                          <w:rPr>
                            <w:rFonts w:ascii="Arial" w:hAnsi="Arial" w:cs="Arial"/>
                            <w:color w:val="231F20"/>
                            <w:spacing w:val="-10"/>
                            <w:sz w:val="14"/>
                            <w:szCs w:val="14"/>
                          </w:rPr>
                          <w:t>5</w:t>
                        </w:r>
                        <w:r w:rsidRPr="00867894">
                          <w:rPr>
                            <w:rFonts w:ascii="Arial" w:hAnsi="Arial" w:cs="Arial"/>
                            <w:color w:val="231F20"/>
                            <w:sz w:val="14"/>
                            <w:szCs w:val="14"/>
                          </w:rPr>
                          <w:tab/>
                        </w:r>
                        <w:r w:rsidRPr="00867894">
                          <w:rPr>
                            <w:rFonts w:ascii="Arial" w:hAnsi="Arial" w:cs="Arial"/>
                            <w:color w:val="231F20"/>
                            <w:spacing w:val="-10"/>
                            <w:sz w:val="14"/>
                            <w:szCs w:val="14"/>
                          </w:rPr>
                          <w:t>6</w:t>
                        </w:r>
                      </w:p>
                    </w:txbxContent>
                  </v:textbox>
                </v:shape>
                <w10:wrap anchorx="page"/>
              </v:group>
            </w:pict>
          </mc:Fallback>
        </mc:AlternateContent>
      </w:r>
      <w:r w:rsidRPr="005714F5">
        <w:rPr>
          <w:rFonts w:ascii="Arial" w:eastAsia="Times New Roman" w:hAnsi="Arial" w:cs="Arial"/>
          <w:color w:val="231F20"/>
          <w:spacing w:val="-2"/>
          <w:sz w:val="16"/>
          <w:szCs w:val="16"/>
          <w:lang w:val="de-DE" w:eastAsia="de-DE"/>
        </w:rPr>
        <w:t>Schülerin/Schüler</w:t>
      </w:r>
      <w:r w:rsidRPr="005714F5">
        <w:rPr>
          <w:rFonts w:ascii="Arial" w:eastAsia="Times New Roman" w:hAnsi="Arial" w:cs="Arial"/>
          <w:color w:val="231F20"/>
          <w:spacing w:val="-2"/>
          <w:lang w:val="de-DE" w:eastAsia="de-DE"/>
        </w:rPr>
        <w:t>:</w:t>
      </w:r>
      <w:r w:rsidRPr="005714F5">
        <w:rPr>
          <w:rFonts w:ascii="Arial" w:eastAsia="Times New Roman" w:hAnsi="Arial" w:cs="Arial"/>
          <w:color w:val="231F20"/>
          <w:spacing w:val="0"/>
          <w:lang w:val="de-DE" w:eastAsia="de-DE"/>
        </w:rPr>
        <w:tab/>
      </w:r>
      <w:r w:rsidRPr="005714F5">
        <w:rPr>
          <w:rFonts w:ascii="Arial" w:eastAsia="Times New Roman" w:hAnsi="Arial" w:cs="Arial"/>
          <w:color w:val="231F20"/>
          <w:spacing w:val="0"/>
          <w:u w:val="dotted"/>
          <w:lang w:val="de-DE" w:eastAsia="de-DE"/>
        </w:rPr>
        <w:tab/>
      </w:r>
      <w:r w:rsidRPr="005714F5">
        <w:rPr>
          <w:rFonts w:ascii="Arial" w:eastAsia="Times New Roman" w:hAnsi="Arial" w:cs="Arial"/>
          <w:color w:val="231F20"/>
          <w:spacing w:val="0"/>
          <w:lang w:val="de-DE" w:eastAsia="de-DE"/>
        </w:rPr>
        <w:tab/>
      </w:r>
      <w:r w:rsidRPr="005714F5">
        <w:rPr>
          <w:rFonts w:ascii="Arial" w:eastAsia="Times New Roman" w:hAnsi="Arial" w:cs="Arial"/>
          <w:color w:val="231F20"/>
          <w:spacing w:val="0"/>
          <w:sz w:val="16"/>
          <w:szCs w:val="16"/>
          <w:lang w:val="de-DE" w:eastAsia="de-DE"/>
        </w:rPr>
        <w:t>Datum Start:</w:t>
      </w:r>
      <w:r w:rsidRPr="005714F5">
        <w:rPr>
          <w:rFonts w:ascii="Arial" w:eastAsia="Times New Roman" w:hAnsi="Arial" w:cs="Arial"/>
          <w:color w:val="231F20"/>
          <w:spacing w:val="0"/>
          <w:sz w:val="16"/>
          <w:szCs w:val="16"/>
          <w:lang w:val="de-DE" w:eastAsia="de-DE"/>
        </w:rPr>
        <w:tab/>
      </w:r>
      <w:r w:rsidRPr="005714F5">
        <w:rPr>
          <w:rFonts w:ascii="Arial" w:eastAsia="Times New Roman" w:hAnsi="Arial" w:cs="Arial"/>
          <w:color w:val="231F20"/>
          <w:spacing w:val="0"/>
          <w:sz w:val="16"/>
          <w:szCs w:val="16"/>
          <w:u w:val="dotted"/>
          <w:lang w:val="de-DE" w:eastAsia="de-DE"/>
        </w:rPr>
        <w:tab/>
      </w:r>
      <w:r w:rsidRPr="005714F5">
        <w:rPr>
          <w:rFonts w:ascii="Arial" w:eastAsia="Times New Roman" w:hAnsi="Arial" w:cs="Arial"/>
          <w:color w:val="231F20"/>
          <w:spacing w:val="0"/>
          <w:sz w:val="16"/>
          <w:szCs w:val="16"/>
          <w:lang w:val="de-DE" w:eastAsia="de-DE"/>
        </w:rPr>
        <w:t xml:space="preserve"> </w:t>
      </w:r>
      <w:r w:rsidRPr="005714F5">
        <w:rPr>
          <w:rFonts w:ascii="Arial" w:eastAsia="Times New Roman" w:hAnsi="Arial" w:cs="Arial"/>
          <w:color w:val="231F20"/>
          <w:spacing w:val="-2"/>
          <w:sz w:val="16"/>
          <w:szCs w:val="16"/>
          <w:lang w:val="de-DE" w:eastAsia="de-DE"/>
        </w:rPr>
        <w:t>Lehrkraft:</w:t>
      </w:r>
      <w:r w:rsidRPr="005714F5">
        <w:rPr>
          <w:rFonts w:ascii="Arial" w:eastAsia="Times New Roman" w:hAnsi="Arial" w:cs="Arial"/>
          <w:color w:val="231F20"/>
          <w:spacing w:val="0"/>
          <w:sz w:val="16"/>
          <w:szCs w:val="16"/>
          <w:lang w:val="de-DE" w:eastAsia="de-DE"/>
        </w:rPr>
        <w:tab/>
      </w:r>
      <w:r w:rsidRPr="005714F5">
        <w:rPr>
          <w:rFonts w:ascii="Arial" w:eastAsia="Times New Roman" w:hAnsi="Arial" w:cs="Arial"/>
          <w:color w:val="231F20"/>
          <w:spacing w:val="0"/>
          <w:sz w:val="16"/>
          <w:szCs w:val="16"/>
          <w:u w:val="dotted"/>
          <w:lang w:val="de-DE" w:eastAsia="de-DE"/>
        </w:rPr>
        <w:tab/>
      </w:r>
      <w:r w:rsidRPr="005714F5">
        <w:rPr>
          <w:rFonts w:ascii="Arial" w:eastAsia="Times New Roman" w:hAnsi="Arial" w:cs="Arial"/>
          <w:color w:val="231F20"/>
          <w:spacing w:val="0"/>
          <w:sz w:val="16"/>
          <w:szCs w:val="16"/>
          <w:lang w:val="de-DE" w:eastAsia="de-DE"/>
        </w:rPr>
        <w:tab/>
        <w:t>Woche Nr.</w:t>
      </w:r>
    </w:p>
    <w:p w14:paraId="4DE103DB" w14:textId="77777777" w:rsidR="00C4692A" w:rsidRPr="005714F5" w:rsidRDefault="00C4692A" w:rsidP="00C4692A">
      <w:pPr>
        <w:widowControl w:val="0"/>
        <w:kinsoku w:val="0"/>
        <w:overflowPunct w:val="0"/>
        <w:autoSpaceDE w:val="0"/>
        <w:autoSpaceDN w:val="0"/>
        <w:adjustRightInd w:val="0"/>
        <w:spacing w:before="6" w:line="240" w:lineRule="auto"/>
        <w:rPr>
          <w:rFonts w:ascii="Arial" w:eastAsia="Times New Roman" w:hAnsi="Arial" w:cs="Arial"/>
          <w:spacing w:val="0"/>
          <w:sz w:val="16"/>
          <w:szCs w:val="16"/>
          <w:lang w:val="de-DE" w:eastAsia="de-DE"/>
        </w:rPr>
      </w:pPr>
    </w:p>
    <w:p w14:paraId="4C5DB74F" w14:textId="77777777" w:rsidR="00C4692A" w:rsidRPr="00C4692A" w:rsidRDefault="00C4692A" w:rsidP="00C4692A">
      <w:pPr>
        <w:widowControl w:val="0"/>
        <w:kinsoku w:val="0"/>
        <w:overflowPunct w:val="0"/>
        <w:autoSpaceDE w:val="0"/>
        <w:autoSpaceDN w:val="0"/>
        <w:adjustRightInd w:val="0"/>
        <w:spacing w:line="240" w:lineRule="auto"/>
        <w:ind w:left="133"/>
        <w:rPr>
          <w:rFonts w:ascii="Arial" w:eastAsia="Times New Roman" w:hAnsi="Arial" w:cs="Arial"/>
          <w:color w:val="231F20"/>
          <w:spacing w:val="-2"/>
          <w:sz w:val="16"/>
          <w:szCs w:val="16"/>
          <w:lang w:eastAsia="de-DE"/>
        </w:rPr>
      </w:pPr>
      <w:r w:rsidRPr="00C4692A">
        <w:rPr>
          <w:rFonts w:ascii="Arial" w:eastAsia="Times New Roman" w:hAnsi="Arial" w:cs="Arial"/>
          <w:color w:val="231F20"/>
          <w:spacing w:val="0"/>
          <w:sz w:val="16"/>
          <w:szCs w:val="16"/>
          <w:lang w:eastAsia="de-DE"/>
        </w:rPr>
        <w:t>Interventionszeitraum:</w:t>
      </w:r>
      <w:r w:rsidRPr="00C4692A">
        <w:rPr>
          <w:rFonts w:ascii="Arial" w:eastAsia="Times New Roman" w:hAnsi="Arial" w:cs="Arial"/>
          <w:color w:val="231F20"/>
          <w:spacing w:val="-7"/>
          <w:sz w:val="16"/>
          <w:szCs w:val="16"/>
          <w:lang w:eastAsia="de-DE"/>
        </w:rPr>
        <w:t xml:space="preserve"> </w:t>
      </w:r>
      <w:r w:rsidRPr="00C4692A">
        <w:rPr>
          <w:rFonts w:ascii="Arial" w:eastAsia="Times New Roman" w:hAnsi="Arial" w:cs="Arial"/>
          <w:color w:val="231F20"/>
          <w:spacing w:val="0"/>
          <w:sz w:val="16"/>
          <w:szCs w:val="16"/>
          <w:lang w:eastAsia="de-DE"/>
        </w:rPr>
        <w:t>etwa</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sechs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Wochen</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möglichst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jeden</w:t>
      </w:r>
      <w:r w:rsidRPr="00C4692A">
        <w:rPr>
          <w:rFonts w:ascii="Arial" w:eastAsia="Times New Roman" w:hAnsi="Arial" w:cs="Arial"/>
          <w:color w:val="231F20"/>
          <w:spacing w:val="-7"/>
          <w:sz w:val="16"/>
          <w:szCs w:val="16"/>
          <w:lang w:eastAsia="de-DE"/>
        </w:rPr>
        <w:t xml:space="preserve"> </w:t>
      </w:r>
      <w:r w:rsidRPr="00C4692A">
        <w:rPr>
          <w:rFonts w:ascii="Arial" w:eastAsia="Times New Roman" w:hAnsi="Arial" w:cs="Arial"/>
          <w:color w:val="231F20"/>
          <w:spacing w:val="0"/>
          <w:sz w:val="16"/>
          <w:szCs w:val="16"/>
          <w:lang w:eastAsia="de-DE"/>
        </w:rPr>
        <w:t>Tag</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drei</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bis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fünf</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Indikatoren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anwenden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2"/>
          <w:sz w:val="16"/>
          <w:szCs w:val="16"/>
          <w:lang w:eastAsia="de-DE"/>
        </w:rPr>
        <w:t>markieren</w:t>
      </w:r>
    </w:p>
    <w:p w14:paraId="424E27DE" w14:textId="77777777" w:rsidR="00C4692A" w:rsidRPr="00C4692A" w:rsidRDefault="00C4692A" w:rsidP="00C4692A">
      <w:pPr>
        <w:widowControl w:val="0"/>
        <w:kinsoku w:val="0"/>
        <w:overflowPunct w:val="0"/>
        <w:autoSpaceDE w:val="0"/>
        <w:autoSpaceDN w:val="0"/>
        <w:adjustRightInd w:val="0"/>
        <w:spacing w:before="152" w:line="240" w:lineRule="auto"/>
        <w:rPr>
          <w:rFonts w:ascii="Arial" w:eastAsia="Times New Roman" w:hAnsi="Arial" w:cs="Arial"/>
          <w:spacing w:val="0"/>
          <w:sz w:val="16"/>
          <w:szCs w:val="16"/>
          <w:lang w:eastAsia="de-DE"/>
        </w:rPr>
      </w:pPr>
    </w:p>
    <w:p w14:paraId="4B5C4524" w14:textId="77777777" w:rsidR="00C4692A" w:rsidRPr="00C4692A" w:rsidRDefault="00C4692A" w:rsidP="007206DF">
      <w:pPr>
        <w:widowControl w:val="0"/>
        <w:kinsoku w:val="0"/>
        <w:overflowPunct w:val="0"/>
        <w:autoSpaceDE w:val="0"/>
        <w:autoSpaceDN w:val="0"/>
        <w:adjustRightInd w:val="0"/>
        <w:spacing w:line="240" w:lineRule="auto"/>
        <w:ind w:left="130"/>
        <w:rPr>
          <w:rFonts w:ascii="Arial" w:eastAsia="Times New Roman" w:hAnsi="Arial" w:cs="Arial"/>
          <w:color w:val="231F20"/>
          <w:spacing w:val="-10"/>
          <w:sz w:val="16"/>
          <w:szCs w:val="16"/>
          <w:lang w:eastAsia="de-DE"/>
        </w:rPr>
      </w:pPr>
      <w:r w:rsidRPr="00C4692A">
        <w:rPr>
          <w:rFonts w:ascii="Arial" w:eastAsia="Times New Roman" w:hAnsi="Arial" w:cs="Arial"/>
          <w:color w:val="231F20"/>
          <w:spacing w:val="0"/>
          <w:sz w:val="16"/>
          <w:szCs w:val="16"/>
          <w:lang w:eastAsia="de-DE"/>
        </w:rPr>
        <w:t>Heute</w:t>
      </w:r>
      <w:r w:rsidRPr="00C4692A">
        <w:rPr>
          <w:rFonts w:ascii="Arial" w:eastAsia="Times New Roman" w:hAnsi="Arial" w:cs="Arial"/>
          <w:color w:val="231F20"/>
          <w:spacing w:val="-2"/>
          <w:sz w:val="16"/>
          <w:szCs w:val="16"/>
          <w:lang w:eastAsia="de-DE"/>
        </w:rPr>
        <w:t xml:space="preserve"> </w:t>
      </w:r>
      <w:r w:rsidRPr="00C4692A">
        <w:rPr>
          <w:rFonts w:ascii="Arial" w:eastAsia="Times New Roman" w:hAnsi="Arial" w:cs="Arial"/>
          <w:color w:val="231F20"/>
          <w:spacing w:val="0"/>
          <w:sz w:val="16"/>
          <w:szCs w:val="16"/>
          <w:lang w:eastAsia="de-DE"/>
        </w:rPr>
        <w:t>habe</w:t>
      </w:r>
      <w:r w:rsidRPr="00C4692A">
        <w:rPr>
          <w:rFonts w:ascii="Arial" w:eastAsia="Times New Roman" w:hAnsi="Arial" w:cs="Arial"/>
          <w:color w:val="231F20"/>
          <w:spacing w:val="-1"/>
          <w:sz w:val="16"/>
          <w:szCs w:val="16"/>
          <w:lang w:eastAsia="de-DE"/>
        </w:rPr>
        <w:t xml:space="preserve"> </w:t>
      </w:r>
      <w:r w:rsidRPr="00C4692A">
        <w:rPr>
          <w:rFonts w:ascii="Arial" w:eastAsia="Times New Roman" w:hAnsi="Arial" w:cs="Arial"/>
          <w:color w:val="231F20"/>
          <w:spacing w:val="0"/>
          <w:sz w:val="16"/>
          <w:szCs w:val="16"/>
          <w:lang w:eastAsia="de-DE"/>
        </w:rPr>
        <w:t>ich</w:t>
      </w:r>
      <w:r w:rsidRPr="00C4692A">
        <w:rPr>
          <w:rFonts w:ascii="Arial" w:eastAsia="Times New Roman" w:hAnsi="Arial" w:cs="Arial"/>
          <w:color w:val="231F20"/>
          <w:spacing w:val="-2"/>
          <w:sz w:val="16"/>
          <w:szCs w:val="16"/>
          <w:lang w:eastAsia="de-DE"/>
        </w:rPr>
        <w:t xml:space="preserve"> </w:t>
      </w:r>
      <w:r w:rsidRPr="00C4692A">
        <w:rPr>
          <w:rFonts w:ascii="Arial" w:eastAsia="Times New Roman" w:hAnsi="Arial" w:cs="Arial"/>
          <w:color w:val="231F20"/>
          <w:spacing w:val="0"/>
          <w:sz w:val="16"/>
          <w:szCs w:val="16"/>
          <w:lang w:eastAsia="de-DE"/>
        </w:rPr>
        <w:t>über</w:t>
      </w:r>
      <w:r w:rsidRPr="00C4692A">
        <w:rPr>
          <w:rFonts w:ascii="Arial" w:eastAsia="Times New Roman" w:hAnsi="Arial" w:cs="Arial"/>
          <w:color w:val="231F20"/>
          <w:spacing w:val="-1"/>
          <w:sz w:val="16"/>
          <w:szCs w:val="16"/>
          <w:lang w:eastAsia="de-DE"/>
        </w:rPr>
        <w:t xml:space="preserve"> </w:t>
      </w:r>
      <w:r w:rsidRPr="00C4692A">
        <w:rPr>
          <w:rFonts w:ascii="Arial" w:eastAsia="Times New Roman" w:hAnsi="Arial" w:cs="Arial"/>
          <w:color w:val="231F20"/>
          <w:spacing w:val="0"/>
          <w:sz w:val="16"/>
          <w:szCs w:val="16"/>
          <w:lang w:eastAsia="de-DE"/>
        </w:rPr>
        <w:t>mein</w:t>
      </w:r>
      <w:r w:rsidRPr="00C4692A">
        <w:rPr>
          <w:rFonts w:ascii="Arial" w:eastAsia="Times New Roman" w:hAnsi="Arial" w:cs="Arial"/>
          <w:color w:val="231F20"/>
          <w:spacing w:val="-2"/>
          <w:sz w:val="16"/>
          <w:szCs w:val="16"/>
          <w:lang w:eastAsia="de-DE"/>
        </w:rPr>
        <w:t xml:space="preserve"> </w:t>
      </w:r>
      <w:r w:rsidRPr="00C4692A">
        <w:rPr>
          <w:rFonts w:ascii="Arial" w:eastAsia="Times New Roman" w:hAnsi="Arial" w:cs="Arial"/>
          <w:color w:val="231F20"/>
          <w:spacing w:val="0"/>
          <w:sz w:val="16"/>
          <w:szCs w:val="16"/>
          <w:lang w:eastAsia="de-DE"/>
        </w:rPr>
        <w:t>übliches</w:t>
      </w:r>
      <w:r w:rsidRPr="00C4692A">
        <w:rPr>
          <w:rFonts w:ascii="Arial" w:eastAsia="Times New Roman" w:hAnsi="Arial" w:cs="Arial"/>
          <w:color w:val="231F20"/>
          <w:spacing w:val="-1"/>
          <w:sz w:val="16"/>
          <w:szCs w:val="16"/>
          <w:lang w:eastAsia="de-DE"/>
        </w:rPr>
        <w:t xml:space="preserve"> </w:t>
      </w:r>
      <w:r w:rsidRPr="00C4692A">
        <w:rPr>
          <w:rFonts w:ascii="Arial" w:eastAsia="Times New Roman" w:hAnsi="Arial" w:cs="Arial"/>
          <w:color w:val="231F20"/>
          <w:spacing w:val="0"/>
          <w:sz w:val="16"/>
          <w:szCs w:val="16"/>
          <w:lang w:eastAsia="de-DE"/>
        </w:rPr>
        <w:t>Mass</w:t>
      </w:r>
      <w:r w:rsidRPr="00C4692A">
        <w:rPr>
          <w:rFonts w:ascii="Arial" w:eastAsia="Times New Roman" w:hAnsi="Arial" w:cs="Arial"/>
          <w:color w:val="231F20"/>
          <w:spacing w:val="-2"/>
          <w:sz w:val="16"/>
          <w:szCs w:val="16"/>
          <w:lang w:eastAsia="de-DE"/>
        </w:rPr>
        <w:t xml:space="preserve"> </w:t>
      </w:r>
      <w:r w:rsidRPr="00C4692A">
        <w:rPr>
          <w:rFonts w:ascii="Arial" w:eastAsia="Times New Roman" w:hAnsi="Arial" w:cs="Arial"/>
          <w:color w:val="231F20"/>
          <w:spacing w:val="0"/>
          <w:sz w:val="16"/>
          <w:szCs w:val="16"/>
          <w:lang w:eastAsia="de-DE"/>
        </w:rPr>
        <w:t>hinaus</w:t>
      </w:r>
      <w:r w:rsidRPr="00C4692A">
        <w:rPr>
          <w:rFonts w:ascii="Arial" w:eastAsia="Times New Roman" w:hAnsi="Arial" w:cs="Arial"/>
          <w:color w:val="231F20"/>
          <w:spacing w:val="-1"/>
          <w:sz w:val="16"/>
          <w:szCs w:val="16"/>
          <w:lang w:eastAsia="de-DE"/>
        </w:rPr>
        <w:t> </w:t>
      </w:r>
      <w:r w:rsidRPr="00C4692A">
        <w:rPr>
          <w:rFonts w:ascii="Arial" w:eastAsia="Times New Roman" w:hAnsi="Arial" w:cs="Arial"/>
          <w:color w:val="231F20"/>
          <w:spacing w:val="-10"/>
          <w:sz w:val="16"/>
          <w:szCs w:val="16"/>
          <w:lang w:eastAsia="de-DE"/>
        </w:rPr>
        <w:t>…</w:t>
      </w:r>
    </w:p>
    <w:p w14:paraId="2DD55996" w14:textId="064BBDA0" w:rsidR="00C4692A" w:rsidRPr="00C4692A" w:rsidRDefault="00C4692A" w:rsidP="00C4692A">
      <w:pPr>
        <w:widowControl w:val="0"/>
        <w:kinsoku w:val="0"/>
        <w:overflowPunct w:val="0"/>
        <w:autoSpaceDE w:val="0"/>
        <w:autoSpaceDN w:val="0"/>
        <w:adjustRightInd w:val="0"/>
        <w:spacing w:before="70" w:line="240" w:lineRule="auto"/>
        <w:rPr>
          <w:rFonts w:ascii="Arial" w:eastAsia="Times New Roman" w:hAnsi="Arial" w:cs="Arial"/>
          <w:spacing w:val="0"/>
          <w:sz w:val="16"/>
          <w:szCs w:val="16"/>
          <w:lang w:eastAsia="de-DE"/>
        </w:rPr>
      </w:pPr>
    </w:p>
    <w:p w14:paraId="6CDA8B5C" w14:textId="00D4FF1D" w:rsidR="00C4692A" w:rsidRPr="00C4692A" w:rsidRDefault="00C4692A" w:rsidP="00C4692A">
      <w:pPr>
        <w:widowControl w:val="0"/>
        <w:tabs>
          <w:tab w:val="left" w:pos="2017"/>
          <w:tab w:val="left" w:pos="7928"/>
          <w:tab w:val="left" w:pos="8382"/>
          <w:tab w:val="left" w:pos="8836"/>
          <w:tab w:val="left" w:pos="9289"/>
          <w:tab w:val="left" w:pos="9743"/>
        </w:tabs>
        <w:kinsoku w:val="0"/>
        <w:overflowPunct w:val="0"/>
        <w:autoSpaceDE w:val="0"/>
        <w:autoSpaceDN w:val="0"/>
        <w:adjustRightInd w:val="0"/>
        <w:spacing w:line="240" w:lineRule="auto"/>
        <w:ind w:left="133"/>
        <w:rPr>
          <w:rFonts w:ascii="Arial" w:eastAsia="Times New Roman" w:hAnsi="Arial" w:cs="Arial"/>
          <w:i/>
          <w:iCs/>
          <w:color w:val="231F20"/>
          <w:spacing w:val="-5"/>
          <w:sz w:val="16"/>
          <w:szCs w:val="16"/>
          <w:lang w:eastAsia="de-DE"/>
        </w:rPr>
      </w:pPr>
      <w:r w:rsidRPr="00C4692A">
        <w:rPr>
          <w:rFonts w:ascii="Arial" w:eastAsia="Times New Roman" w:hAnsi="Arial" w:cs="Arial"/>
          <w:noProof/>
          <w:spacing w:val="0"/>
          <w:sz w:val="16"/>
          <w:szCs w:val="16"/>
          <w:lang w:eastAsia="de-DE"/>
        </w:rPr>
        <mc:AlternateContent>
          <mc:Choice Requires="wpg">
            <w:drawing>
              <wp:anchor distT="0" distB="0" distL="114300" distR="114300" simplePos="0" relativeHeight="251658248" behindDoc="1" locked="0" layoutInCell="0" allowOverlap="1" wp14:anchorId="2FC30CFD" wp14:editId="063FFFC4">
                <wp:simplePos x="0" y="0"/>
                <wp:positionH relativeFrom="page">
                  <wp:posOffset>719455</wp:posOffset>
                </wp:positionH>
                <wp:positionV relativeFrom="paragraph">
                  <wp:posOffset>-56515</wp:posOffset>
                </wp:positionV>
                <wp:extent cx="6342380" cy="4709795"/>
                <wp:effectExtent l="14605" t="635" r="15240" b="4445"/>
                <wp:wrapNone/>
                <wp:docPr id="1702366186" name="Gruppieren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2380" cy="4709795"/>
                          <a:chOff x="1133" y="-89"/>
                          <a:chExt cx="9988" cy="7417"/>
                        </a:xfrm>
                      </wpg:grpSpPr>
                      <wps:wsp>
                        <wps:cNvPr id="1242127503" name="Freeform 141"/>
                        <wps:cNvSpPr>
                          <a:spLocks/>
                        </wps:cNvSpPr>
                        <wps:spPr bwMode="auto">
                          <a:xfrm>
                            <a:off x="3016" y="7318"/>
                            <a:ext cx="386" cy="1"/>
                          </a:xfrm>
                          <a:custGeom>
                            <a:avLst/>
                            <a:gdLst>
                              <a:gd name="T0" fmla="*/ 0 w 386"/>
                              <a:gd name="T1" fmla="*/ 0 h 1"/>
                              <a:gd name="T2" fmla="*/ 385 w 386"/>
                              <a:gd name="T3" fmla="*/ 0 h 1"/>
                            </a:gdLst>
                            <a:ahLst/>
                            <a:cxnLst>
                              <a:cxn ang="0">
                                <a:pos x="T0" y="T1"/>
                              </a:cxn>
                              <a:cxn ang="0">
                                <a:pos x="T2" y="T3"/>
                              </a:cxn>
                            </a:cxnLst>
                            <a:rect l="0" t="0" r="r" b="b"/>
                            <a:pathLst>
                              <a:path w="386" h="1">
                                <a:moveTo>
                                  <a:pt x="0" y="0"/>
                                </a:moveTo>
                                <a:lnTo>
                                  <a:pt x="385"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765656" name="Freeform 142"/>
                        <wps:cNvSpPr>
                          <a:spLocks/>
                        </wps:cNvSpPr>
                        <wps:spPr bwMode="auto">
                          <a:xfrm>
                            <a:off x="3401" y="7318"/>
                            <a:ext cx="5443" cy="1"/>
                          </a:xfrm>
                          <a:custGeom>
                            <a:avLst/>
                            <a:gdLst>
                              <a:gd name="T0" fmla="*/ 0 w 5443"/>
                              <a:gd name="T1" fmla="*/ 0 h 1"/>
                              <a:gd name="T2" fmla="*/ 5442 w 5443"/>
                              <a:gd name="T3" fmla="*/ 0 h 1"/>
                            </a:gdLst>
                            <a:ahLst/>
                            <a:cxnLst>
                              <a:cxn ang="0">
                                <a:pos x="T0" y="T1"/>
                              </a:cxn>
                              <a:cxn ang="0">
                                <a:pos x="T2" y="T3"/>
                              </a:cxn>
                            </a:cxnLst>
                            <a:rect l="0" t="0" r="r" b="b"/>
                            <a:pathLst>
                              <a:path w="5443" h="1">
                                <a:moveTo>
                                  <a:pt x="0" y="0"/>
                                </a:moveTo>
                                <a:lnTo>
                                  <a:pt x="544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846498" name="Freeform 143"/>
                        <wps:cNvSpPr>
                          <a:spLocks/>
                        </wps:cNvSpPr>
                        <wps:spPr bwMode="auto">
                          <a:xfrm>
                            <a:off x="8844" y="7318"/>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643271" name="Freeform 144"/>
                        <wps:cNvSpPr>
                          <a:spLocks/>
                        </wps:cNvSpPr>
                        <wps:spPr bwMode="auto">
                          <a:xfrm>
                            <a:off x="9297" y="7318"/>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212457" name="Freeform 145"/>
                        <wps:cNvSpPr>
                          <a:spLocks/>
                        </wps:cNvSpPr>
                        <wps:spPr bwMode="auto">
                          <a:xfrm>
                            <a:off x="9751" y="7318"/>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956795" name="Freeform 146"/>
                        <wps:cNvSpPr>
                          <a:spLocks/>
                        </wps:cNvSpPr>
                        <wps:spPr bwMode="auto">
                          <a:xfrm>
                            <a:off x="10204" y="7318"/>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603670" name="Freeform 147"/>
                        <wps:cNvSpPr>
                          <a:spLocks/>
                        </wps:cNvSpPr>
                        <wps:spPr bwMode="auto">
                          <a:xfrm>
                            <a:off x="10658" y="7318"/>
                            <a:ext cx="464" cy="1"/>
                          </a:xfrm>
                          <a:custGeom>
                            <a:avLst/>
                            <a:gdLst>
                              <a:gd name="T0" fmla="*/ 0 w 464"/>
                              <a:gd name="T1" fmla="*/ 0 h 1"/>
                              <a:gd name="T2" fmla="*/ 463 w 464"/>
                              <a:gd name="T3" fmla="*/ 0 h 1"/>
                            </a:gdLst>
                            <a:ahLst/>
                            <a:cxnLst>
                              <a:cxn ang="0">
                                <a:pos x="T0" y="T1"/>
                              </a:cxn>
                              <a:cxn ang="0">
                                <a:pos x="T2" y="T3"/>
                              </a:cxn>
                            </a:cxnLst>
                            <a:rect l="0" t="0" r="r" b="b"/>
                            <a:pathLst>
                              <a:path w="464" h="1">
                                <a:moveTo>
                                  <a:pt x="0" y="0"/>
                                </a:moveTo>
                                <a:lnTo>
                                  <a:pt x="46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051051" name="Freeform 148"/>
                        <wps:cNvSpPr>
                          <a:spLocks/>
                        </wps:cNvSpPr>
                        <wps:spPr bwMode="auto">
                          <a:xfrm>
                            <a:off x="3090" y="833"/>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6424206" name="Group 149"/>
                        <wpg:cNvGrpSpPr>
                          <a:grpSpLocks/>
                        </wpg:cNvGrpSpPr>
                        <wpg:grpSpPr bwMode="auto">
                          <a:xfrm>
                            <a:off x="3018" y="823"/>
                            <a:ext cx="394" cy="20"/>
                            <a:chOff x="3018" y="823"/>
                            <a:chExt cx="394" cy="20"/>
                          </a:xfrm>
                        </wpg:grpSpPr>
                        <wps:wsp>
                          <wps:cNvPr id="734788047" name="Freeform 150"/>
                          <wps:cNvSpPr>
                            <a:spLocks/>
                          </wps:cNvSpPr>
                          <wps:spPr bwMode="auto">
                            <a:xfrm>
                              <a:off x="3018" y="823"/>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59586" name="Freeform 151"/>
                          <wps:cNvSpPr>
                            <a:spLocks/>
                          </wps:cNvSpPr>
                          <wps:spPr bwMode="auto">
                            <a:xfrm>
                              <a:off x="3018" y="823"/>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7514857" name="Freeform 152"/>
                        <wps:cNvSpPr>
                          <a:spLocks/>
                        </wps:cNvSpPr>
                        <wps:spPr bwMode="auto">
                          <a:xfrm>
                            <a:off x="3461" y="833"/>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306723" name="Group 153"/>
                        <wpg:cNvGrpSpPr>
                          <a:grpSpLocks/>
                        </wpg:cNvGrpSpPr>
                        <wpg:grpSpPr bwMode="auto">
                          <a:xfrm>
                            <a:off x="3391" y="823"/>
                            <a:ext cx="5463" cy="20"/>
                            <a:chOff x="3391" y="823"/>
                            <a:chExt cx="5463" cy="20"/>
                          </a:xfrm>
                        </wpg:grpSpPr>
                        <wps:wsp>
                          <wps:cNvPr id="1299090102" name="Freeform 154"/>
                          <wps:cNvSpPr>
                            <a:spLocks/>
                          </wps:cNvSpPr>
                          <wps:spPr bwMode="auto">
                            <a:xfrm>
                              <a:off x="3391" y="823"/>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14064" name="Freeform 155"/>
                          <wps:cNvSpPr>
                            <a:spLocks/>
                          </wps:cNvSpPr>
                          <wps:spPr bwMode="auto">
                            <a:xfrm>
                              <a:off x="3391" y="823"/>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0710704" name="Freeform 156"/>
                        <wps:cNvSpPr>
                          <a:spLocks/>
                        </wps:cNvSpPr>
                        <wps:spPr bwMode="auto">
                          <a:xfrm>
                            <a:off x="8900" y="833"/>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1069481" name="Group 157"/>
                        <wpg:cNvGrpSpPr>
                          <a:grpSpLocks/>
                        </wpg:cNvGrpSpPr>
                        <wpg:grpSpPr bwMode="auto">
                          <a:xfrm>
                            <a:off x="8834" y="823"/>
                            <a:ext cx="474" cy="20"/>
                            <a:chOff x="8834" y="823"/>
                            <a:chExt cx="474" cy="20"/>
                          </a:xfrm>
                        </wpg:grpSpPr>
                        <wps:wsp>
                          <wps:cNvPr id="1546850996" name="Freeform 158"/>
                          <wps:cNvSpPr>
                            <a:spLocks/>
                          </wps:cNvSpPr>
                          <wps:spPr bwMode="auto">
                            <a:xfrm>
                              <a:off x="8834" y="823"/>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592697" name="Freeform 159"/>
                          <wps:cNvSpPr>
                            <a:spLocks/>
                          </wps:cNvSpPr>
                          <wps:spPr bwMode="auto">
                            <a:xfrm>
                              <a:off x="8834" y="823"/>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0580597" name="Freeform 160"/>
                        <wps:cNvSpPr>
                          <a:spLocks/>
                        </wps:cNvSpPr>
                        <wps:spPr bwMode="auto">
                          <a:xfrm>
                            <a:off x="9354" y="833"/>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1750538" name="Group 161"/>
                        <wpg:cNvGrpSpPr>
                          <a:grpSpLocks/>
                        </wpg:cNvGrpSpPr>
                        <wpg:grpSpPr bwMode="auto">
                          <a:xfrm>
                            <a:off x="9287" y="823"/>
                            <a:ext cx="474" cy="20"/>
                            <a:chOff x="9287" y="823"/>
                            <a:chExt cx="474" cy="20"/>
                          </a:xfrm>
                        </wpg:grpSpPr>
                        <wps:wsp>
                          <wps:cNvPr id="649430546" name="Freeform 162"/>
                          <wps:cNvSpPr>
                            <a:spLocks/>
                          </wps:cNvSpPr>
                          <wps:spPr bwMode="auto">
                            <a:xfrm>
                              <a:off x="9287" y="823"/>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820224" name="Freeform 163"/>
                          <wps:cNvSpPr>
                            <a:spLocks/>
                          </wps:cNvSpPr>
                          <wps:spPr bwMode="auto">
                            <a:xfrm>
                              <a:off x="9287" y="823"/>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0790193" name="Freeform 164"/>
                        <wps:cNvSpPr>
                          <a:spLocks/>
                        </wps:cNvSpPr>
                        <wps:spPr bwMode="auto">
                          <a:xfrm>
                            <a:off x="9807" y="833"/>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4979775" name="Group 165"/>
                        <wpg:cNvGrpSpPr>
                          <a:grpSpLocks/>
                        </wpg:cNvGrpSpPr>
                        <wpg:grpSpPr bwMode="auto">
                          <a:xfrm>
                            <a:off x="9741" y="823"/>
                            <a:ext cx="474" cy="20"/>
                            <a:chOff x="9741" y="823"/>
                            <a:chExt cx="474" cy="20"/>
                          </a:xfrm>
                        </wpg:grpSpPr>
                        <wps:wsp>
                          <wps:cNvPr id="2076322153" name="Freeform 166"/>
                          <wps:cNvSpPr>
                            <a:spLocks/>
                          </wps:cNvSpPr>
                          <wps:spPr bwMode="auto">
                            <a:xfrm>
                              <a:off x="9741" y="823"/>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319778" name="Freeform 167"/>
                          <wps:cNvSpPr>
                            <a:spLocks/>
                          </wps:cNvSpPr>
                          <wps:spPr bwMode="auto">
                            <a:xfrm>
                              <a:off x="9741" y="823"/>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101017" name="Freeform 168"/>
                        <wps:cNvSpPr>
                          <a:spLocks/>
                        </wps:cNvSpPr>
                        <wps:spPr bwMode="auto">
                          <a:xfrm>
                            <a:off x="10261" y="833"/>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84975456" name="Group 169"/>
                        <wpg:cNvGrpSpPr>
                          <a:grpSpLocks/>
                        </wpg:cNvGrpSpPr>
                        <wpg:grpSpPr bwMode="auto">
                          <a:xfrm>
                            <a:off x="10194" y="823"/>
                            <a:ext cx="474" cy="20"/>
                            <a:chOff x="10194" y="823"/>
                            <a:chExt cx="474" cy="20"/>
                          </a:xfrm>
                        </wpg:grpSpPr>
                        <wps:wsp>
                          <wps:cNvPr id="1742286353" name="Freeform 170"/>
                          <wps:cNvSpPr>
                            <a:spLocks/>
                          </wps:cNvSpPr>
                          <wps:spPr bwMode="auto">
                            <a:xfrm>
                              <a:off x="10194" y="823"/>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040227" name="Freeform 171"/>
                          <wps:cNvSpPr>
                            <a:spLocks/>
                          </wps:cNvSpPr>
                          <wps:spPr bwMode="auto">
                            <a:xfrm>
                              <a:off x="10194" y="823"/>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1968993" name="Freeform 172"/>
                        <wps:cNvSpPr>
                          <a:spLocks/>
                        </wps:cNvSpPr>
                        <wps:spPr bwMode="auto">
                          <a:xfrm>
                            <a:off x="10714" y="833"/>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9907439" name="Group 173"/>
                        <wpg:cNvGrpSpPr>
                          <a:grpSpLocks/>
                        </wpg:cNvGrpSpPr>
                        <wpg:grpSpPr bwMode="auto">
                          <a:xfrm>
                            <a:off x="10648" y="823"/>
                            <a:ext cx="474" cy="20"/>
                            <a:chOff x="10648" y="823"/>
                            <a:chExt cx="474" cy="20"/>
                          </a:xfrm>
                        </wpg:grpSpPr>
                        <wps:wsp>
                          <wps:cNvPr id="1781670622" name="Freeform 174"/>
                          <wps:cNvSpPr>
                            <a:spLocks/>
                          </wps:cNvSpPr>
                          <wps:spPr bwMode="auto">
                            <a:xfrm>
                              <a:off x="10648" y="823"/>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90628" name="Freeform 175"/>
                          <wps:cNvSpPr>
                            <a:spLocks/>
                          </wps:cNvSpPr>
                          <wps:spPr bwMode="auto">
                            <a:xfrm>
                              <a:off x="10648" y="823"/>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8227347" name="Freeform 176"/>
                        <wps:cNvSpPr>
                          <a:spLocks/>
                        </wps:cNvSpPr>
                        <wps:spPr bwMode="auto">
                          <a:xfrm>
                            <a:off x="3090" y="1396"/>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8001837" name="Group 177"/>
                        <wpg:cNvGrpSpPr>
                          <a:grpSpLocks/>
                        </wpg:cNvGrpSpPr>
                        <wpg:grpSpPr bwMode="auto">
                          <a:xfrm>
                            <a:off x="3018" y="1386"/>
                            <a:ext cx="394" cy="20"/>
                            <a:chOff x="3018" y="1386"/>
                            <a:chExt cx="394" cy="20"/>
                          </a:xfrm>
                        </wpg:grpSpPr>
                        <wps:wsp>
                          <wps:cNvPr id="1081757620" name="Freeform 178"/>
                          <wps:cNvSpPr>
                            <a:spLocks/>
                          </wps:cNvSpPr>
                          <wps:spPr bwMode="auto">
                            <a:xfrm>
                              <a:off x="3018" y="1386"/>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396788" name="Freeform 179"/>
                          <wps:cNvSpPr>
                            <a:spLocks/>
                          </wps:cNvSpPr>
                          <wps:spPr bwMode="auto">
                            <a:xfrm>
                              <a:off x="3018" y="1386"/>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1216428" name="Freeform 180"/>
                        <wps:cNvSpPr>
                          <a:spLocks/>
                        </wps:cNvSpPr>
                        <wps:spPr bwMode="auto">
                          <a:xfrm>
                            <a:off x="3461" y="1396"/>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3229265" name="Group 181"/>
                        <wpg:cNvGrpSpPr>
                          <a:grpSpLocks/>
                        </wpg:cNvGrpSpPr>
                        <wpg:grpSpPr bwMode="auto">
                          <a:xfrm>
                            <a:off x="3391" y="1386"/>
                            <a:ext cx="5463" cy="20"/>
                            <a:chOff x="3391" y="1386"/>
                            <a:chExt cx="5463" cy="20"/>
                          </a:xfrm>
                        </wpg:grpSpPr>
                        <wps:wsp>
                          <wps:cNvPr id="1813963866" name="Freeform 182"/>
                          <wps:cNvSpPr>
                            <a:spLocks/>
                          </wps:cNvSpPr>
                          <wps:spPr bwMode="auto">
                            <a:xfrm>
                              <a:off x="3391" y="1386"/>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266507" name="Freeform 183"/>
                          <wps:cNvSpPr>
                            <a:spLocks/>
                          </wps:cNvSpPr>
                          <wps:spPr bwMode="auto">
                            <a:xfrm>
                              <a:off x="3391" y="1386"/>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7472322" name="Freeform 184"/>
                        <wps:cNvSpPr>
                          <a:spLocks/>
                        </wps:cNvSpPr>
                        <wps:spPr bwMode="auto">
                          <a:xfrm>
                            <a:off x="8900" y="1396"/>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1773649" name="Group 185"/>
                        <wpg:cNvGrpSpPr>
                          <a:grpSpLocks/>
                        </wpg:cNvGrpSpPr>
                        <wpg:grpSpPr bwMode="auto">
                          <a:xfrm>
                            <a:off x="8834" y="1386"/>
                            <a:ext cx="474" cy="20"/>
                            <a:chOff x="8834" y="1386"/>
                            <a:chExt cx="474" cy="20"/>
                          </a:xfrm>
                        </wpg:grpSpPr>
                        <wps:wsp>
                          <wps:cNvPr id="857176479" name="Freeform 186"/>
                          <wps:cNvSpPr>
                            <a:spLocks/>
                          </wps:cNvSpPr>
                          <wps:spPr bwMode="auto">
                            <a:xfrm>
                              <a:off x="8834" y="1386"/>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682495" name="Freeform 187"/>
                          <wps:cNvSpPr>
                            <a:spLocks/>
                          </wps:cNvSpPr>
                          <wps:spPr bwMode="auto">
                            <a:xfrm>
                              <a:off x="8834" y="1386"/>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67784182" name="Freeform 188"/>
                        <wps:cNvSpPr>
                          <a:spLocks/>
                        </wps:cNvSpPr>
                        <wps:spPr bwMode="auto">
                          <a:xfrm>
                            <a:off x="9354" y="1396"/>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9101900" name="Group 189"/>
                        <wpg:cNvGrpSpPr>
                          <a:grpSpLocks/>
                        </wpg:cNvGrpSpPr>
                        <wpg:grpSpPr bwMode="auto">
                          <a:xfrm>
                            <a:off x="9287" y="1386"/>
                            <a:ext cx="474" cy="20"/>
                            <a:chOff x="9287" y="1386"/>
                            <a:chExt cx="474" cy="20"/>
                          </a:xfrm>
                        </wpg:grpSpPr>
                        <wps:wsp>
                          <wps:cNvPr id="166015450" name="Freeform 190"/>
                          <wps:cNvSpPr>
                            <a:spLocks/>
                          </wps:cNvSpPr>
                          <wps:spPr bwMode="auto">
                            <a:xfrm>
                              <a:off x="9287" y="1386"/>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565565" name="Freeform 191"/>
                          <wps:cNvSpPr>
                            <a:spLocks/>
                          </wps:cNvSpPr>
                          <wps:spPr bwMode="auto">
                            <a:xfrm>
                              <a:off x="9287" y="1386"/>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3046492" name="Freeform 192"/>
                        <wps:cNvSpPr>
                          <a:spLocks/>
                        </wps:cNvSpPr>
                        <wps:spPr bwMode="auto">
                          <a:xfrm>
                            <a:off x="9807" y="1396"/>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7760800" name="Group 193"/>
                        <wpg:cNvGrpSpPr>
                          <a:grpSpLocks/>
                        </wpg:cNvGrpSpPr>
                        <wpg:grpSpPr bwMode="auto">
                          <a:xfrm>
                            <a:off x="9741" y="1386"/>
                            <a:ext cx="474" cy="20"/>
                            <a:chOff x="9741" y="1386"/>
                            <a:chExt cx="474" cy="20"/>
                          </a:xfrm>
                        </wpg:grpSpPr>
                        <wps:wsp>
                          <wps:cNvPr id="1444847309" name="Freeform 194"/>
                          <wps:cNvSpPr>
                            <a:spLocks/>
                          </wps:cNvSpPr>
                          <wps:spPr bwMode="auto">
                            <a:xfrm>
                              <a:off x="9741" y="1386"/>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832107" name="Freeform 195"/>
                          <wps:cNvSpPr>
                            <a:spLocks/>
                          </wps:cNvSpPr>
                          <wps:spPr bwMode="auto">
                            <a:xfrm>
                              <a:off x="9741" y="1386"/>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0316918" name="Freeform 196"/>
                        <wps:cNvSpPr>
                          <a:spLocks/>
                        </wps:cNvSpPr>
                        <wps:spPr bwMode="auto">
                          <a:xfrm>
                            <a:off x="10261" y="1396"/>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3129344" name="Group 197"/>
                        <wpg:cNvGrpSpPr>
                          <a:grpSpLocks/>
                        </wpg:cNvGrpSpPr>
                        <wpg:grpSpPr bwMode="auto">
                          <a:xfrm>
                            <a:off x="10194" y="1386"/>
                            <a:ext cx="474" cy="20"/>
                            <a:chOff x="10194" y="1386"/>
                            <a:chExt cx="474" cy="20"/>
                          </a:xfrm>
                        </wpg:grpSpPr>
                        <wps:wsp>
                          <wps:cNvPr id="1963143060" name="Freeform 198"/>
                          <wps:cNvSpPr>
                            <a:spLocks/>
                          </wps:cNvSpPr>
                          <wps:spPr bwMode="auto">
                            <a:xfrm>
                              <a:off x="10194" y="1386"/>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397448" name="Freeform 199"/>
                          <wps:cNvSpPr>
                            <a:spLocks/>
                          </wps:cNvSpPr>
                          <wps:spPr bwMode="auto">
                            <a:xfrm>
                              <a:off x="10194" y="1386"/>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6831140" name="Freeform 200"/>
                        <wps:cNvSpPr>
                          <a:spLocks/>
                        </wps:cNvSpPr>
                        <wps:spPr bwMode="auto">
                          <a:xfrm>
                            <a:off x="10714" y="1396"/>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4262638" name="Group 201"/>
                        <wpg:cNvGrpSpPr>
                          <a:grpSpLocks/>
                        </wpg:cNvGrpSpPr>
                        <wpg:grpSpPr bwMode="auto">
                          <a:xfrm>
                            <a:off x="10648" y="1386"/>
                            <a:ext cx="474" cy="20"/>
                            <a:chOff x="10648" y="1386"/>
                            <a:chExt cx="474" cy="20"/>
                          </a:xfrm>
                        </wpg:grpSpPr>
                        <wps:wsp>
                          <wps:cNvPr id="1433028905" name="Freeform 202"/>
                          <wps:cNvSpPr>
                            <a:spLocks/>
                          </wps:cNvSpPr>
                          <wps:spPr bwMode="auto">
                            <a:xfrm>
                              <a:off x="10648" y="1386"/>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41368" name="Freeform 203"/>
                          <wps:cNvSpPr>
                            <a:spLocks/>
                          </wps:cNvSpPr>
                          <wps:spPr bwMode="auto">
                            <a:xfrm>
                              <a:off x="10648" y="1386"/>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5309379" name="Freeform 204"/>
                        <wps:cNvSpPr>
                          <a:spLocks/>
                        </wps:cNvSpPr>
                        <wps:spPr bwMode="auto">
                          <a:xfrm>
                            <a:off x="3090" y="1959"/>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69142345" name="Group 205"/>
                        <wpg:cNvGrpSpPr>
                          <a:grpSpLocks/>
                        </wpg:cNvGrpSpPr>
                        <wpg:grpSpPr bwMode="auto">
                          <a:xfrm>
                            <a:off x="3018" y="1949"/>
                            <a:ext cx="394" cy="20"/>
                            <a:chOff x="3018" y="1949"/>
                            <a:chExt cx="394" cy="20"/>
                          </a:xfrm>
                        </wpg:grpSpPr>
                        <wps:wsp>
                          <wps:cNvPr id="238617868" name="Freeform 206"/>
                          <wps:cNvSpPr>
                            <a:spLocks/>
                          </wps:cNvSpPr>
                          <wps:spPr bwMode="auto">
                            <a:xfrm>
                              <a:off x="3018" y="1949"/>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163189" name="Freeform 207"/>
                          <wps:cNvSpPr>
                            <a:spLocks/>
                          </wps:cNvSpPr>
                          <wps:spPr bwMode="auto">
                            <a:xfrm>
                              <a:off x="3018" y="1949"/>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2472164" name="Freeform 208"/>
                        <wps:cNvSpPr>
                          <a:spLocks/>
                        </wps:cNvSpPr>
                        <wps:spPr bwMode="auto">
                          <a:xfrm>
                            <a:off x="3461" y="1959"/>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1717846" name="Group 209"/>
                        <wpg:cNvGrpSpPr>
                          <a:grpSpLocks/>
                        </wpg:cNvGrpSpPr>
                        <wpg:grpSpPr bwMode="auto">
                          <a:xfrm>
                            <a:off x="3391" y="1949"/>
                            <a:ext cx="5463" cy="20"/>
                            <a:chOff x="3391" y="1949"/>
                            <a:chExt cx="5463" cy="20"/>
                          </a:xfrm>
                        </wpg:grpSpPr>
                        <wps:wsp>
                          <wps:cNvPr id="1321864178" name="Freeform 210"/>
                          <wps:cNvSpPr>
                            <a:spLocks/>
                          </wps:cNvSpPr>
                          <wps:spPr bwMode="auto">
                            <a:xfrm>
                              <a:off x="3391" y="1949"/>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8250" name="Freeform 211"/>
                          <wps:cNvSpPr>
                            <a:spLocks/>
                          </wps:cNvSpPr>
                          <wps:spPr bwMode="auto">
                            <a:xfrm>
                              <a:off x="3391" y="1949"/>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9826682" name="Freeform 212"/>
                        <wps:cNvSpPr>
                          <a:spLocks/>
                        </wps:cNvSpPr>
                        <wps:spPr bwMode="auto">
                          <a:xfrm>
                            <a:off x="8900" y="1959"/>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3676734" name="Group 213"/>
                        <wpg:cNvGrpSpPr>
                          <a:grpSpLocks/>
                        </wpg:cNvGrpSpPr>
                        <wpg:grpSpPr bwMode="auto">
                          <a:xfrm>
                            <a:off x="8834" y="1949"/>
                            <a:ext cx="474" cy="20"/>
                            <a:chOff x="8834" y="1949"/>
                            <a:chExt cx="474" cy="20"/>
                          </a:xfrm>
                        </wpg:grpSpPr>
                        <wps:wsp>
                          <wps:cNvPr id="1777279115" name="Freeform 214"/>
                          <wps:cNvSpPr>
                            <a:spLocks/>
                          </wps:cNvSpPr>
                          <wps:spPr bwMode="auto">
                            <a:xfrm>
                              <a:off x="8834" y="1949"/>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076400" name="Freeform 215"/>
                          <wps:cNvSpPr>
                            <a:spLocks/>
                          </wps:cNvSpPr>
                          <wps:spPr bwMode="auto">
                            <a:xfrm>
                              <a:off x="8834" y="1949"/>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170592" name="Freeform 216"/>
                        <wps:cNvSpPr>
                          <a:spLocks/>
                        </wps:cNvSpPr>
                        <wps:spPr bwMode="auto">
                          <a:xfrm>
                            <a:off x="9354" y="1959"/>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8243416" name="Group 217"/>
                        <wpg:cNvGrpSpPr>
                          <a:grpSpLocks/>
                        </wpg:cNvGrpSpPr>
                        <wpg:grpSpPr bwMode="auto">
                          <a:xfrm>
                            <a:off x="9287" y="1949"/>
                            <a:ext cx="474" cy="20"/>
                            <a:chOff x="9287" y="1949"/>
                            <a:chExt cx="474" cy="20"/>
                          </a:xfrm>
                        </wpg:grpSpPr>
                        <wps:wsp>
                          <wps:cNvPr id="1310243857" name="Freeform 218"/>
                          <wps:cNvSpPr>
                            <a:spLocks/>
                          </wps:cNvSpPr>
                          <wps:spPr bwMode="auto">
                            <a:xfrm>
                              <a:off x="9287" y="1949"/>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203316" name="Freeform 219"/>
                          <wps:cNvSpPr>
                            <a:spLocks/>
                          </wps:cNvSpPr>
                          <wps:spPr bwMode="auto">
                            <a:xfrm>
                              <a:off x="9287" y="1949"/>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3909709" name="Freeform 220"/>
                        <wps:cNvSpPr>
                          <a:spLocks/>
                        </wps:cNvSpPr>
                        <wps:spPr bwMode="auto">
                          <a:xfrm>
                            <a:off x="9807" y="1959"/>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38561601" name="Group 221"/>
                        <wpg:cNvGrpSpPr>
                          <a:grpSpLocks/>
                        </wpg:cNvGrpSpPr>
                        <wpg:grpSpPr bwMode="auto">
                          <a:xfrm>
                            <a:off x="9741" y="1949"/>
                            <a:ext cx="474" cy="20"/>
                            <a:chOff x="9741" y="1949"/>
                            <a:chExt cx="474" cy="20"/>
                          </a:xfrm>
                        </wpg:grpSpPr>
                        <wps:wsp>
                          <wps:cNvPr id="855852669" name="Freeform 222"/>
                          <wps:cNvSpPr>
                            <a:spLocks/>
                          </wps:cNvSpPr>
                          <wps:spPr bwMode="auto">
                            <a:xfrm>
                              <a:off x="9741" y="1949"/>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58785" name="Freeform 223"/>
                          <wps:cNvSpPr>
                            <a:spLocks/>
                          </wps:cNvSpPr>
                          <wps:spPr bwMode="auto">
                            <a:xfrm>
                              <a:off x="9741" y="1949"/>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7244791" name="Freeform 224"/>
                        <wps:cNvSpPr>
                          <a:spLocks/>
                        </wps:cNvSpPr>
                        <wps:spPr bwMode="auto">
                          <a:xfrm>
                            <a:off x="10261" y="1959"/>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8185727" name="Group 225"/>
                        <wpg:cNvGrpSpPr>
                          <a:grpSpLocks/>
                        </wpg:cNvGrpSpPr>
                        <wpg:grpSpPr bwMode="auto">
                          <a:xfrm>
                            <a:off x="10194" y="1949"/>
                            <a:ext cx="474" cy="20"/>
                            <a:chOff x="10194" y="1949"/>
                            <a:chExt cx="474" cy="20"/>
                          </a:xfrm>
                        </wpg:grpSpPr>
                        <wps:wsp>
                          <wps:cNvPr id="1814695921" name="Freeform 226"/>
                          <wps:cNvSpPr>
                            <a:spLocks/>
                          </wps:cNvSpPr>
                          <wps:spPr bwMode="auto">
                            <a:xfrm>
                              <a:off x="10194" y="1949"/>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229151" name="Freeform 227"/>
                          <wps:cNvSpPr>
                            <a:spLocks/>
                          </wps:cNvSpPr>
                          <wps:spPr bwMode="auto">
                            <a:xfrm>
                              <a:off x="10194" y="1949"/>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7690584" name="Freeform 228"/>
                        <wps:cNvSpPr>
                          <a:spLocks/>
                        </wps:cNvSpPr>
                        <wps:spPr bwMode="auto">
                          <a:xfrm>
                            <a:off x="10714" y="1959"/>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978969" name="Group 229"/>
                        <wpg:cNvGrpSpPr>
                          <a:grpSpLocks/>
                        </wpg:cNvGrpSpPr>
                        <wpg:grpSpPr bwMode="auto">
                          <a:xfrm>
                            <a:off x="10648" y="1949"/>
                            <a:ext cx="474" cy="20"/>
                            <a:chOff x="10648" y="1949"/>
                            <a:chExt cx="474" cy="20"/>
                          </a:xfrm>
                        </wpg:grpSpPr>
                        <wps:wsp>
                          <wps:cNvPr id="2066410700" name="Freeform 230"/>
                          <wps:cNvSpPr>
                            <a:spLocks/>
                          </wps:cNvSpPr>
                          <wps:spPr bwMode="auto">
                            <a:xfrm>
                              <a:off x="10648" y="1949"/>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892656" name="Freeform 231"/>
                          <wps:cNvSpPr>
                            <a:spLocks/>
                          </wps:cNvSpPr>
                          <wps:spPr bwMode="auto">
                            <a:xfrm>
                              <a:off x="10648" y="1949"/>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76576311" name="Freeform 232"/>
                        <wps:cNvSpPr>
                          <a:spLocks/>
                        </wps:cNvSpPr>
                        <wps:spPr bwMode="auto">
                          <a:xfrm>
                            <a:off x="3090" y="3335"/>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5773150" name="Group 233"/>
                        <wpg:cNvGrpSpPr>
                          <a:grpSpLocks/>
                        </wpg:cNvGrpSpPr>
                        <wpg:grpSpPr bwMode="auto">
                          <a:xfrm>
                            <a:off x="3018" y="3325"/>
                            <a:ext cx="394" cy="20"/>
                            <a:chOff x="3018" y="3325"/>
                            <a:chExt cx="394" cy="20"/>
                          </a:xfrm>
                        </wpg:grpSpPr>
                        <wps:wsp>
                          <wps:cNvPr id="897926022" name="Freeform 234"/>
                          <wps:cNvSpPr>
                            <a:spLocks/>
                          </wps:cNvSpPr>
                          <wps:spPr bwMode="auto">
                            <a:xfrm>
                              <a:off x="3018" y="3325"/>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379709" name="Freeform 235"/>
                          <wps:cNvSpPr>
                            <a:spLocks/>
                          </wps:cNvSpPr>
                          <wps:spPr bwMode="auto">
                            <a:xfrm>
                              <a:off x="3018" y="3325"/>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5532764" name="Freeform 236"/>
                        <wps:cNvSpPr>
                          <a:spLocks/>
                        </wps:cNvSpPr>
                        <wps:spPr bwMode="auto">
                          <a:xfrm>
                            <a:off x="3461" y="3335"/>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60287353" name="Group 237"/>
                        <wpg:cNvGrpSpPr>
                          <a:grpSpLocks/>
                        </wpg:cNvGrpSpPr>
                        <wpg:grpSpPr bwMode="auto">
                          <a:xfrm>
                            <a:off x="3391" y="3325"/>
                            <a:ext cx="5463" cy="20"/>
                            <a:chOff x="3391" y="3325"/>
                            <a:chExt cx="5463" cy="20"/>
                          </a:xfrm>
                        </wpg:grpSpPr>
                        <wps:wsp>
                          <wps:cNvPr id="1349654121" name="Freeform 238"/>
                          <wps:cNvSpPr>
                            <a:spLocks/>
                          </wps:cNvSpPr>
                          <wps:spPr bwMode="auto">
                            <a:xfrm>
                              <a:off x="3391" y="3325"/>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89881" name="Freeform 239"/>
                          <wps:cNvSpPr>
                            <a:spLocks/>
                          </wps:cNvSpPr>
                          <wps:spPr bwMode="auto">
                            <a:xfrm>
                              <a:off x="3391" y="3325"/>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1796580" name="Freeform 240"/>
                        <wps:cNvSpPr>
                          <a:spLocks/>
                        </wps:cNvSpPr>
                        <wps:spPr bwMode="auto">
                          <a:xfrm>
                            <a:off x="8900" y="3335"/>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5516987" name="Group 241"/>
                        <wpg:cNvGrpSpPr>
                          <a:grpSpLocks/>
                        </wpg:cNvGrpSpPr>
                        <wpg:grpSpPr bwMode="auto">
                          <a:xfrm>
                            <a:off x="8834" y="3325"/>
                            <a:ext cx="474" cy="20"/>
                            <a:chOff x="8834" y="3325"/>
                            <a:chExt cx="474" cy="20"/>
                          </a:xfrm>
                        </wpg:grpSpPr>
                        <wps:wsp>
                          <wps:cNvPr id="195911074" name="Freeform 242"/>
                          <wps:cNvSpPr>
                            <a:spLocks/>
                          </wps:cNvSpPr>
                          <wps:spPr bwMode="auto">
                            <a:xfrm>
                              <a:off x="8834" y="3325"/>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027339" name="Freeform 243"/>
                          <wps:cNvSpPr>
                            <a:spLocks/>
                          </wps:cNvSpPr>
                          <wps:spPr bwMode="auto">
                            <a:xfrm>
                              <a:off x="8834" y="3325"/>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4068296" name="Freeform 244"/>
                        <wps:cNvSpPr>
                          <a:spLocks/>
                        </wps:cNvSpPr>
                        <wps:spPr bwMode="auto">
                          <a:xfrm>
                            <a:off x="9354" y="3335"/>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47689399" name="Group 245"/>
                        <wpg:cNvGrpSpPr>
                          <a:grpSpLocks/>
                        </wpg:cNvGrpSpPr>
                        <wpg:grpSpPr bwMode="auto">
                          <a:xfrm>
                            <a:off x="9287" y="3325"/>
                            <a:ext cx="474" cy="20"/>
                            <a:chOff x="9287" y="3325"/>
                            <a:chExt cx="474" cy="20"/>
                          </a:xfrm>
                        </wpg:grpSpPr>
                        <wps:wsp>
                          <wps:cNvPr id="153387469" name="Freeform 246"/>
                          <wps:cNvSpPr>
                            <a:spLocks/>
                          </wps:cNvSpPr>
                          <wps:spPr bwMode="auto">
                            <a:xfrm>
                              <a:off x="9287" y="3325"/>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552256" name="Freeform 247"/>
                          <wps:cNvSpPr>
                            <a:spLocks/>
                          </wps:cNvSpPr>
                          <wps:spPr bwMode="auto">
                            <a:xfrm>
                              <a:off x="9287" y="3325"/>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6074605" name="Freeform 248"/>
                        <wps:cNvSpPr>
                          <a:spLocks/>
                        </wps:cNvSpPr>
                        <wps:spPr bwMode="auto">
                          <a:xfrm>
                            <a:off x="9807" y="3335"/>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8263408" name="Group 249"/>
                        <wpg:cNvGrpSpPr>
                          <a:grpSpLocks/>
                        </wpg:cNvGrpSpPr>
                        <wpg:grpSpPr bwMode="auto">
                          <a:xfrm>
                            <a:off x="9741" y="3325"/>
                            <a:ext cx="474" cy="20"/>
                            <a:chOff x="9741" y="3325"/>
                            <a:chExt cx="474" cy="20"/>
                          </a:xfrm>
                        </wpg:grpSpPr>
                        <wps:wsp>
                          <wps:cNvPr id="541487798" name="Freeform 250"/>
                          <wps:cNvSpPr>
                            <a:spLocks/>
                          </wps:cNvSpPr>
                          <wps:spPr bwMode="auto">
                            <a:xfrm>
                              <a:off x="9741" y="3325"/>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787254" name="Freeform 251"/>
                          <wps:cNvSpPr>
                            <a:spLocks/>
                          </wps:cNvSpPr>
                          <wps:spPr bwMode="auto">
                            <a:xfrm>
                              <a:off x="9741" y="3325"/>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00565426" name="Freeform 252"/>
                        <wps:cNvSpPr>
                          <a:spLocks/>
                        </wps:cNvSpPr>
                        <wps:spPr bwMode="auto">
                          <a:xfrm>
                            <a:off x="10261" y="3335"/>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57007618" name="Group 253"/>
                        <wpg:cNvGrpSpPr>
                          <a:grpSpLocks/>
                        </wpg:cNvGrpSpPr>
                        <wpg:grpSpPr bwMode="auto">
                          <a:xfrm>
                            <a:off x="10194" y="3325"/>
                            <a:ext cx="474" cy="20"/>
                            <a:chOff x="10194" y="3325"/>
                            <a:chExt cx="474" cy="20"/>
                          </a:xfrm>
                        </wpg:grpSpPr>
                        <wps:wsp>
                          <wps:cNvPr id="925315646" name="Freeform 254"/>
                          <wps:cNvSpPr>
                            <a:spLocks/>
                          </wps:cNvSpPr>
                          <wps:spPr bwMode="auto">
                            <a:xfrm>
                              <a:off x="10194" y="3325"/>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54184" name="Freeform 255"/>
                          <wps:cNvSpPr>
                            <a:spLocks/>
                          </wps:cNvSpPr>
                          <wps:spPr bwMode="auto">
                            <a:xfrm>
                              <a:off x="10194" y="3325"/>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8806786" name="Freeform 256"/>
                        <wps:cNvSpPr>
                          <a:spLocks/>
                        </wps:cNvSpPr>
                        <wps:spPr bwMode="auto">
                          <a:xfrm>
                            <a:off x="10714" y="3335"/>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9654543" name="Group 257"/>
                        <wpg:cNvGrpSpPr>
                          <a:grpSpLocks/>
                        </wpg:cNvGrpSpPr>
                        <wpg:grpSpPr bwMode="auto">
                          <a:xfrm>
                            <a:off x="10648" y="3325"/>
                            <a:ext cx="474" cy="20"/>
                            <a:chOff x="10648" y="3325"/>
                            <a:chExt cx="474" cy="20"/>
                          </a:xfrm>
                        </wpg:grpSpPr>
                        <wps:wsp>
                          <wps:cNvPr id="1857471720" name="Freeform 258"/>
                          <wps:cNvSpPr>
                            <a:spLocks/>
                          </wps:cNvSpPr>
                          <wps:spPr bwMode="auto">
                            <a:xfrm>
                              <a:off x="10648" y="3325"/>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698382" name="Freeform 259"/>
                          <wps:cNvSpPr>
                            <a:spLocks/>
                          </wps:cNvSpPr>
                          <wps:spPr bwMode="auto">
                            <a:xfrm>
                              <a:off x="10648" y="3325"/>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4487958" name="Freeform 260"/>
                        <wps:cNvSpPr>
                          <a:spLocks/>
                        </wps:cNvSpPr>
                        <wps:spPr bwMode="auto">
                          <a:xfrm>
                            <a:off x="3090" y="3898"/>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0315571" name="Group 261"/>
                        <wpg:cNvGrpSpPr>
                          <a:grpSpLocks/>
                        </wpg:cNvGrpSpPr>
                        <wpg:grpSpPr bwMode="auto">
                          <a:xfrm>
                            <a:off x="3018" y="3888"/>
                            <a:ext cx="394" cy="20"/>
                            <a:chOff x="3018" y="3888"/>
                            <a:chExt cx="394" cy="20"/>
                          </a:xfrm>
                        </wpg:grpSpPr>
                        <wps:wsp>
                          <wps:cNvPr id="1546965292" name="Freeform 262"/>
                          <wps:cNvSpPr>
                            <a:spLocks/>
                          </wps:cNvSpPr>
                          <wps:spPr bwMode="auto">
                            <a:xfrm>
                              <a:off x="3018" y="3888"/>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296420" name="Freeform 263"/>
                          <wps:cNvSpPr>
                            <a:spLocks/>
                          </wps:cNvSpPr>
                          <wps:spPr bwMode="auto">
                            <a:xfrm>
                              <a:off x="3018" y="3888"/>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1461343" name="Freeform 264"/>
                        <wps:cNvSpPr>
                          <a:spLocks/>
                        </wps:cNvSpPr>
                        <wps:spPr bwMode="auto">
                          <a:xfrm>
                            <a:off x="3461" y="3898"/>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7739638" name="Group 265"/>
                        <wpg:cNvGrpSpPr>
                          <a:grpSpLocks/>
                        </wpg:cNvGrpSpPr>
                        <wpg:grpSpPr bwMode="auto">
                          <a:xfrm>
                            <a:off x="3391" y="3888"/>
                            <a:ext cx="5463" cy="20"/>
                            <a:chOff x="3391" y="3888"/>
                            <a:chExt cx="5463" cy="20"/>
                          </a:xfrm>
                        </wpg:grpSpPr>
                        <wps:wsp>
                          <wps:cNvPr id="707665706" name="Freeform 266"/>
                          <wps:cNvSpPr>
                            <a:spLocks/>
                          </wps:cNvSpPr>
                          <wps:spPr bwMode="auto">
                            <a:xfrm>
                              <a:off x="3391" y="3888"/>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99567" name="Freeform 267"/>
                          <wps:cNvSpPr>
                            <a:spLocks/>
                          </wps:cNvSpPr>
                          <wps:spPr bwMode="auto">
                            <a:xfrm>
                              <a:off x="3391" y="3888"/>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6312928" name="Freeform 268"/>
                        <wps:cNvSpPr>
                          <a:spLocks/>
                        </wps:cNvSpPr>
                        <wps:spPr bwMode="auto">
                          <a:xfrm>
                            <a:off x="8900" y="389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9285128" name="Group 269"/>
                        <wpg:cNvGrpSpPr>
                          <a:grpSpLocks/>
                        </wpg:cNvGrpSpPr>
                        <wpg:grpSpPr bwMode="auto">
                          <a:xfrm>
                            <a:off x="8834" y="3888"/>
                            <a:ext cx="474" cy="20"/>
                            <a:chOff x="8834" y="3888"/>
                            <a:chExt cx="474" cy="20"/>
                          </a:xfrm>
                        </wpg:grpSpPr>
                        <wps:wsp>
                          <wps:cNvPr id="1772912941" name="Freeform 270"/>
                          <wps:cNvSpPr>
                            <a:spLocks/>
                          </wps:cNvSpPr>
                          <wps:spPr bwMode="auto">
                            <a:xfrm>
                              <a:off x="8834" y="388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121774" name="Freeform 271"/>
                          <wps:cNvSpPr>
                            <a:spLocks/>
                          </wps:cNvSpPr>
                          <wps:spPr bwMode="auto">
                            <a:xfrm>
                              <a:off x="8834" y="388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4979138" name="Freeform 272"/>
                        <wps:cNvSpPr>
                          <a:spLocks/>
                        </wps:cNvSpPr>
                        <wps:spPr bwMode="auto">
                          <a:xfrm>
                            <a:off x="9354" y="389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584960" name="Group 273"/>
                        <wpg:cNvGrpSpPr>
                          <a:grpSpLocks/>
                        </wpg:cNvGrpSpPr>
                        <wpg:grpSpPr bwMode="auto">
                          <a:xfrm>
                            <a:off x="9287" y="3888"/>
                            <a:ext cx="474" cy="20"/>
                            <a:chOff x="9287" y="3888"/>
                            <a:chExt cx="474" cy="20"/>
                          </a:xfrm>
                        </wpg:grpSpPr>
                        <wps:wsp>
                          <wps:cNvPr id="1041339078" name="Freeform 274"/>
                          <wps:cNvSpPr>
                            <a:spLocks/>
                          </wps:cNvSpPr>
                          <wps:spPr bwMode="auto">
                            <a:xfrm>
                              <a:off x="9287" y="388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384232" name="Freeform 275"/>
                          <wps:cNvSpPr>
                            <a:spLocks/>
                          </wps:cNvSpPr>
                          <wps:spPr bwMode="auto">
                            <a:xfrm>
                              <a:off x="9287" y="388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82947213" name="Freeform 276"/>
                        <wps:cNvSpPr>
                          <a:spLocks/>
                        </wps:cNvSpPr>
                        <wps:spPr bwMode="auto">
                          <a:xfrm>
                            <a:off x="9807" y="389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3773510" name="Group 277"/>
                        <wpg:cNvGrpSpPr>
                          <a:grpSpLocks/>
                        </wpg:cNvGrpSpPr>
                        <wpg:grpSpPr bwMode="auto">
                          <a:xfrm>
                            <a:off x="9741" y="3888"/>
                            <a:ext cx="474" cy="20"/>
                            <a:chOff x="9741" y="3888"/>
                            <a:chExt cx="474" cy="20"/>
                          </a:xfrm>
                        </wpg:grpSpPr>
                        <wps:wsp>
                          <wps:cNvPr id="1844900101" name="Freeform 278"/>
                          <wps:cNvSpPr>
                            <a:spLocks/>
                          </wps:cNvSpPr>
                          <wps:spPr bwMode="auto">
                            <a:xfrm>
                              <a:off x="9741" y="388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63606" name="Freeform 279"/>
                          <wps:cNvSpPr>
                            <a:spLocks/>
                          </wps:cNvSpPr>
                          <wps:spPr bwMode="auto">
                            <a:xfrm>
                              <a:off x="9741" y="388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2556173" name="Freeform 280"/>
                        <wps:cNvSpPr>
                          <a:spLocks/>
                        </wps:cNvSpPr>
                        <wps:spPr bwMode="auto">
                          <a:xfrm>
                            <a:off x="10261" y="389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3981327" name="Group 281"/>
                        <wpg:cNvGrpSpPr>
                          <a:grpSpLocks/>
                        </wpg:cNvGrpSpPr>
                        <wpg:grpSpPr bwMode="auto">
                          <a:xfrm>
                            <a:off x="10194" y="3888"/>
                            <a:ext cx="474" cy="20"/>
                            <a:chOff x="10194" y="3888"/>
                            <a:chExt cx="474" cy="20"/>
                          </a:xfrm>
                        </wpg:grpSpPr>
                        <wps:wsp>
                          <wps:cNvPr id="678538387" name="Freeform 282"/>
                          <wps:cNvSpPr>
                            <a:spLocks/>
                          </wps:cNvSpPr>
                          <wps:spPr bwMode="auto">
                            <a:xfrm>
                              <a:off x="10194" y="388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45454" name="Freeform 283"/>
                          <wps:cNvSpPr>
                            <a:spLocks/>
                          </wps:cNvSpPr>
                          <wps:spPr bwMode="auto">
                            <a:xfrm>
                              <a:off x="10194" y="388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4565278" name="Freeform 284"/>
                        <wps:cNvSpPr>
                          <a:spLocks/>
                        </wps:cNvSpPr>
                        <wps:spPr bwMode="auto">
                          <a:xfrm>
                            <a:off x="10714" y="389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65806703" name="Group 285"/>
                        <wpg:cNvGrpSpPr>
                          <a:grpSpLocks/>
                        </wpg:cNvGrpSpPr>
                        <wpg:grpSpPr bwMode="auto">
                          <a:xfrm>
                            <a:off x="10648" y="3888"/>
                            <a:ext cx="474" cy="20"/>
                            <a:chOff x="10648" y="3888"/>
                            <a:chExt cx="474" cy="20"/>
                          </a:xfrm>
                        </wpg:grpSpPr>
                        <wps:wsp>
                          <wps:cNvPr id="1675686438" name="Freeform 286"/>
                          <wps:cNvSpPr>
                            <a:spLocks/>
                          </wps:cNvSpPr>
                          <wps:spPr bwMode="auto">
                            <a:xfrm>
                              <a:off x="10648" y="388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784155" name="Freeform 287"/>
                          <wps:cNvSpPr>
                            <a:spLocks/>
                          </wps:cNvSpPr>
                          <wps:spPr bwMode="auto">
                            <a:xfrm>
                              <a:off x="10648" y="388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7074027" name="Freeform 288"/>
                        <wps:cNvSpPr>
                          <a:spLocks/>
                        </wps:cNvSpPr>
                        <wps:spPr bwMode="auto">
                          <a:xfrm>
                            <a:off x="3090" y="4461"/>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97980042" name="Group 289"/>
                        <wpg:cNvGrpSpPr>
                          <a:grpSpLocks/>
                        </wpg:cNvGrpSpPr>
                        <wpg:grpSpPr bwMode="auto">
                          <a:xfrm>
                            <a:off x="3018" y="4451"/>
                            <a:ext cx="394" cy="20"/>
                            <a:chOff x="3018" y="4451"/>
                            <a:chExt cx="394" cy="20"/>
                          </a:xfrm>
                        </wpg:grpSpPr>
                        <wps:wsp>
                          <wps:cNvPr id="1723569494" name="Freeform 290"/>
                          <wps:cNvSpPr>
                            <a:spLocks/>
                          </wps:cNvSpPr>
                          <wps:spPr bwMode="auto">
                            <a:xfrm>
                              <a:off x="3018" y="4451"/>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275873" name="Freeform 291"/>
                          <wps:cNvSpPr>
                            <a:spLocks/>
                          </wps:cNvSpPr>
                          <wps:spPr bwMode="auto">
                            <a:xfrm>
                              <a:off x="3018" y="4451"/>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8789164" name="Freeform 292"/>
                        <wps:cNvSpPr>
                          <a:spLocks/>
                        </wps:cNvSpPr>
                        <wps:spPr bwMode="auto">
                          <a:xfrm>
                            <a:off x="3461" y="4461"/>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99153909" name="Group 293"/>
                        <wpg:cNvGrpSpPr>
                          <a:grpSpLocks/>
                        </wpg:cNvGrpSpPr>
                        <wpg:grpSpPr bwMode="auto">
                          <a:xfrm>
                            <a:off x="3391" y="4451"/>
                            <a:ext cx="5463" cy="20"/>
                            <a:chOff x="3391" y="4451"/>
                            <a:chExt cx="5463" cy="20"/>
                          </a:xfrm>
                        </wpg:grpSpPr>
                        <wps:wsp>
                          <wps:cNvPr id="929465745" name="Freeform 294"/>
                          <wps:cNvSpPr>
                            <a:spLocks/>
                          </wps:cNvSpPr>
                          <wps:spPr bwMode="auto">
                            <a:xfrm>
                              <a:off x="3391" y="4451"/>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013470" name="Freeform 295"/>
                          <wps:cNvSpPr>
                            <a:spLocks/>
                          </wps:cNvSpPr>
                          <wps:spPr bwMode="auto">
                            <a:xfrm>
                              <a:off x="3391" y="4451"/>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4126558" name="Freeform 296"/>
                        <wps:cNvSpPr>
                          <a:spLocks/>
                        </wps:cNvSpPr>
                        <wps:spPr bwMode="auto">
                          <a:xfrm>
                            <a:off x="8900" y="446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76497197" name="Group 297"/>
                        <wpg:cNvGrpSpPr>
                          <a:grpSpLocks/>
                        </wpg:cNvGrpSpPr>
                        <wpg:grpSpPr bwMode="auto">
                          <a:xfrm>
                            <a:off x="8834" y="4451"/>
                            <a:ext cx="474" cy="20"/>
                            <a:chOff x="8834" y="4451"/>
                            <a:chExt cx="474" cy="20"/>
                          </a:xfrm>
                        </wpg:grpSpPr>
                        <wps:wsp>
                          <wps:cNvPr id="1381425306" name="Freeform 298"/>
                          <wps:cNvSpPr>
                            <a:spLocks/>
                          </wps:cNvSpPr>
                          <wps:spPr bwMode="auto">
                            <a:xfrm>
                              <a:off x="8834" y="445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690870" name="Freeform 299"/>
                          <wps:cNvSpPr>
                            <a:spLocks/>
                          </wps:cNvSpPr>
                          <wps:spPr bwMode="auto">
                            <a:xfrm>
                              <a:off x="8834" y="445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11747" name="Freeform 300"/>
                        <wps:cNvSpPr>
                          <a:spLocks/>
                        </wps:cNvSpPr>
                        <wps:spPr bwMode="auto">
                          <a:xfrm>
                            <a:off x="9354" y="446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88071203" name="Group 301"/>
                        <wpg:cNvGrpSpPr>
                          <a:grpSpLocks/>
                        </wpg:cNvGrpSpPr>
                        <wpg:grpSpPr bwMode="auto">
                          <a:xfrm>
                            <a:off x="9287" y="4451"/>
                            <a:ext cx="474" cy="20"/>
                            <a:chOff x="9287" y="4451"/>
                            <a:chExt cx="474" cy="20"/>
                          </a:xfrm>
                        </wpg:grpSpPr>
                        <wps:wsp>
                          <wps:cNvPr id="919333352" name="Freeform 302"/>
                          <wps:cNvSpPr>
                            <a:spLocks/>
                          </wps:cNvSpPr>
                          <wps:spPr bwMode="auto">
                            <a:xfrm>
                              <a:off x="9287" y="445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816123" name="Freeform 303"/>
                          <wps:cNvSpPr>
                            <a:spLocks/>
                          </wps:cNvSpPr>
                          <wps:spPr bwMode="auto">
                            <a:xfrm>
                              <a:off x="9287" y="445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677432" name="Freeform 304"/>
                        <wps:cNvSpPr>
                          <a:spLocks/>
                        </wps:cNvSpPr>
                        <wps:spPr bwMode="auto">
                          <a:xfrm>
                            <a:off x="9807" y="446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310845" name="Group 305"/>
                        <wpg:cNvGrpSpPr>
                          <a:grpSpLocks/>
                        </wpg:cNvGrpSpPr>
                        <wpg:grpSpPr bwMode="auto">
                          <a:xfrm>
                            <a:off x="9741" y="4451"/>
                            <a:ext cx="474" cy="20"/>
                            <a:chOff x="9741" y="4451"/>
                            <a:chExt cx="474" cy="20"/>
                          </a:xfrm>
                        </wpg:grpSpPr>
                        <wps:wsp>
                          <wps:cNvPr id="1082982640" name="Freeform 306"/>
                          <wps:cNvSpPr>
                            <a:spLocks/>
                          </wps:cNvSpPr>
                          <wps:spPr bwMode="auto">
                            <a:xfrm>
                              <a:off x="9741" y="445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66405" name="Freeform 307"/>
                          <wps:cNvSpPr>
                            <a:spLocks/>
                          </wps:cNvSpPr>
                          <wps:spPr bwMode="auto">
                            <a:xfrm>
                              <a:off x="9741" y="445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9645553" name="Freeform 308"/>
                        <wps:cNvSpPr>
                          <a:spLocks/>
                        </wps:cNvSpPr>
                        <wps:spPr bwMode="auto">
                          <a:xfrm>
                            <a:off x="10261" y="446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0718111" name="Group 309"/>
                        <wpg:cNvGrpSpPr>
                          <a:grpSpLocks/>
                        </wpg:cNvGrpSpPr>
                        <wpg:grpSpPr bwMode="auto">
                          <a:xfrm>
                            <a:off x="10194" y="4451"/>
                            <a:ext cx="474" cy="20"/>
                            <a:chOff x="10194" y="4451"/>
                            <a:chExt cx="474" cy="20"/>
                          </a:xfrm>
                        </wpg:grpSpPr>
                        <wps:wsp>
                          <wps:cNvPr id="629181310" name="Freeform 310"/>
                          <wps:cNvSpPr>
                            <a:spLocks/>
                          </wps:cNvSpPr>
                          <wps:spPr bwMode="auto">
                            <a:xfrm>
                              <a:off x="10194" y="445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740090" name="Freeform 311"/>
                          <wps:cNvSpPr>
                            <a:spLocks/>
                          </wps:cNvSpPr>
                          <wps:spPr bwMode="auto">
                            <a:xfrm>
                              <a:off x="10194" y="445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0629434" name="Freeform 312"/>
                        <wps:cNvSpPr>
                          <a:spLocks/>
                        </wps:cNvSpPr>
                        <wps:spPr bwMode="auto">
                          <a:xfrm>
                            <a:off x="10714" y="446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2225621" name="Group 313"/>
                        <wpg:cNvGrpSpPr>
                          <a:grpSpLocks/>
                        </wpg:cNvGrpSpPr>
                        <wpg:grpSpPr bwMode="auto">
                          <a:xfrm>
                            <a:off x="10648" y="4451"/>
                            <a:ext cx="474" cy="20"/>
                            <a:chOff x="10648" y="4451"/>
                            <a:chExt cx="474" cy="20"/>
                          </a:xfrm>
                        </wpg:grpSpPr>
                        <wps:wsp>
                          <wps:cNvPr id="542388089" name="Freeform 314"/>
                          <wps:cNvSpPr>
                            <a:spLocks/>
                          </wps:cNvSpPr>
                          <wps:spPr bwMode="auto">
                            <a:xfrm>
                              <a:off x="10648" y="445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879393" name="Freeform 315"/>
                          <wps:cNvSpPr>
                            <a:spLocks/>
                          </wps:cNvSpPr>
                          <wps:spPr bwMode="auto">
                            <a:xfrm>
                              <a:off x="10648" y="445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6406582" name="Freeform 316"/>
                        <wps:cNvSpPr>
                          <a:spLocks/>
                        </wps:cNvSpPr>
                        <wps:spPr bwMode="auto">
                          <a:xfrm>
                            <a:off x="3090" y="5628"/>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2338974" name="Group 317"/>
                        <wpg:cNvGrpSpPr>
                          <a:grpSpLocks/>
                        </wpg:cNvGrpSpPr>
                        <wpg:grpSpPr bwMode="auto">
                          <a:xfrm>
                            <a:off x="3018" y="5618"/>
                            <a:ext cx="394" cy="20"/>
                            <a:chOff x="3018" y="5618"/>
                            <a:chExt cx="394" cy="20"/>
                          </a:xfrm>
                        </wpg:grpSpPr>
                        <wps:wsp>
                          <wps:cNvPr id="948153048" name="Freeform 318"/>
                          <wps:cNvSpPr>
                            <a:spLocks/>
                          </wps:cNvSpPr>
                          <wps:spPr bwMode="auto">
                            <a:xfrm>
                              <a:off x="3018" y="5618"/>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332766" name="Freeform 319"/>
                          <wps:cNvSpPr>
                            <a:spLocks/>
                          </wps:cNvSpPr>
                          <wps:spPr bwMode="auto">
                            <a:xfrm>
                              <a:off x="3018" y="5618"/>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9555999" name="Freeform 320"/>
                        <wps:cNvSpPr>
                          <a:spLocks/>
                        </wps:cNvSpPr>
                        <wps:spPr bwMode="auto">
                          <a:xfrm>
                            <a:off x="3461" y="5628"/>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6358696" name="Group 321"/>
                        <wpg:cNvGrpSpPr>
                          <a:grpSpLocks/>
                        </wpg:cNvGrpSpPr>
                        <wpg:grpSpPr bwMode="auto">
                          <a:xfrm>
                            <a:off x="3391" y="5618"/>
                            <a:ext cx="5463" cy="20"/>
                            <a:chOff x="3391" y="5618"/>
                            <a:chExt cx="5463" cy="20"/>
                          </a:xfrm>
                        </wpg:grpSpPr>
                        <wps:wsp>
                          <wps:cNvPr id="1562241813" name="Freeform 322"/>
                          <wps:cNvSpPr>
                            <a:spLocks/>
                          </wps:cNvSpPr>
                          <wps:spPr bwMode="auto">
                            <a:xfrm>
                              <a:off x="3391" y="5618"/>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6849" name="Freeform 323"/>
                          <wps:cNvSpPr>
                            <a:spLocks/>
                          </wps:cNvSpPr>
                          <wps:spPr bwMode="auto">
                            <a:xfrm>
                              <a:off x="3391" y="5618"/>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9829621" name="Freeform 324"/>
                        <wps:cNvSpPr>
                          <a:spLocks/>
                        </wps:cNvSpPr>
                        <wps:spPr bwMode="auto">
                          <a:xfrm>
                            <a:off x="8900" y="562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3650144" name="Group 325"/>
                        <wpg:cNvGrpSpPr>
                          <a:grpSpLocks/>
                        </wpg:cNvGrpSpPr>
                        <wpg:grpSpPr bwMode="auto">
                          <a:xfrm>
                            <a:off x="8834" y="5618"/>
                            <a:ext cx="474" cy="20"/>
                            <a:chOff x="8834" y="5618"/>
                            <a:chExt cx="474" cy="20"/>
                          </a:xfrm>
                        </wpg:grpSpPr>
                        <wps:wsp>
                          <wps:cNvPr id="1065495940" name="Freeform 326"/>
                          <wps:cNvSpPr>
                            <a:spLocks/>
                          </wps:cNvSpPr>
                          <wps:spPr bwMode="auto">
                            <a:xfrm>
                              <a:off x="8834" y="561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845915" name="Freeform 327"/>
                          <wps:cNvSpPr>
                            <a:spLocks/>
                          </wps:cNvSpPr>
                          <wps:spPr bwMode="auto">
                            <a:xfrm>
                              <a:off x="8834" y="561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6586464" name="Freeform 328"/>
                        <wps:cNvSpPr>
                          <a:spLocks/>
                        </wps:cNvSpPr>
                        <wps:spPr bwMode="auto">
                          <a:xfrm>
                            <a:off x="9354" y="562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69550409" name="Group 329"/>
                        <wpg:cNvGrpSpPr>
                          <a:grpSpLocks/>
                        </wpg:cNvGrpSpPr>
                        <wpg:grpSpPr bwMode="auto">
                          <a:xfrm>
                            <a:off x="9287" y="5618"/>
                            <a:ext cx="474" cy="20"/>
                            <a:chOff x="9287" y="5618"/>
                            <a:chExt cx="474" cy="20"/>
                          </a:xfrm>
                        </wpg:grpSpPr>
                        <wps:wsp>
                          <wps:cNvPr id="1904874517" name="Freeform 330"/>
                          <wps:cNvSpPr>
                            <a:spLocks/>
                          </wps:cNvSpPr>
                          <wps:spPr bwMode="auto">
                            <a:xfrm>
                              <a:off x="9287" y="561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384682" name="Freeform 331"/>
                          <wps:cNvSpPr>
                            <a:spLocks/>
                          </wps:cNvSpPr>
                          <wps:spPr bwMode="auto">
                            <a:xfrm>
                              <a:off x="9287" y="561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54248032" name="Freeform 332"/>
                        <wps:cNvSpPr>
                          <a:spLocks/>
                        </wps:cNvSpPr>
                        <wps:spPr bwMode="auto">
                          <a:xfrm>
                            <a:off x="9807" y="562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5290667" name="Group 333"/>
                        <wpg:cNvGrpSpPr>
                          <a:grpSpLocks/>
                        </wpg:cNvGrpSpPr>
                        <wpg:grpSpPr bwMode="auto">
                          <a:xfrm>
                            <a:off x="9741" y="5618"/>
                            <a:ext cx="474" cy="20"/>
                            <a:chOff x="9741" y="5618"/>
                            <a:chExt cx="474" cy="20"/>
                          </a:xfrm>
                        </wpg:grpSpPr>
                        <wps:wsp>
                          <wps:cNvPr id="352339077" name="Freeform 334"/>
                          <wps:cNvSpPr>
                            <a:spLocks/>
                          </wps:cNvSpPr>
                          <wps:spPr bwMode="auto">
                            <a:xfrm>
                              <a:off x="9741" y="561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976027" name="Freeform 335"/>
                          <wps:cNvSpPr>
                            <a:spLocks/>
                          </wps:cNvSpPr>
                          <wps:spPr bwMode="auto">
                            <a:xfrm>
                              <a:off x="9741" y="561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78267318" name="Freeform 336"/>
                        <wps:cNvSpPr>
                          <a:spLocks/>
                        </wps:cNvSpPr>
                        <wps:spPr bwMode="auto">
                          <a:xfrm>
                            <a:off x="10261" y="562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6125020" name="Group 337"/>
                        <wpg:cNvGrpSpPr>
                          <a:grpSpLocks/>
                        </wpg:cNvGrpSpPr>
                        <wpg:grpSpPr bwMode="auto">
                          <a:xfrm>
                            <a:off x="10194" y="5618"/>
                            <a:ext cx="474" cy="20"/>
                            <a:chOff x="10194" y="5618"/>
                            <a:chExt cx="474" cy="20"/>
                          </a:xfrm>
                        </wpg:grpSpPr>
                        <wps:wsp>
                          <wps:cNvPr id="1377161108" name="Freeform 338"/>
                          <wps:cNvSpPr>
                            <a:spLocks/>
                          </wps:cNvSpPr>
                          <wps:spPr bwMode="auto">
                            <a:xfrm>
                              <a:off x="10194" y="561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613278" name="Freeform 339"/>
                          <wps:cNvSpPr>
                            <a:spLocks/>
                          </wps:cNvSpPr>
                          <wps:spPr bwMode="auto">
                            <a:xfrm>
                              <a:off x="10194" y="561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747643" name="Freeform 340"/>
                        <wps:cNvSpPr>
                          <a:spLocks/>
                        </wps:cNvSpPr>
                        <wps:spPr bwMode="auto">
                          <a:xfrm>
                            <a:off x="10714" y="5628"/>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0042155" name="Group 341"/>
                        <wpg:cNvGrpSpPr>
                          <a:grpSpLocks/>
                        </wpg:cNvGrpSpPr>
                        <wpg:grpSpPr bwMode="auto">
                          <a:xfrm>
                            <a:off x="10648" y="5618"/>
                            <a:ext cx="474" cy="20"/>
                            <a:chOff x="10648" y="5618"/>
                            <a:chExt cx="474" cy="20"/>
                          </a:xfrm>
                        </wpg:grpSpPr>
                        <wps:wsp>
                          <wps:cNvPr id="1966146243" name="Freeform 342"/>
                          <wps:cNvSpPr>
                            <a:spLocks/>
                          </wps:cNvSpPr>
                          <wps:spPr bwMode="auto">
                            <a:xfrm>
                              <a:off x="10648" y="5618"/>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4565" name="Freeform 343"/>
                          <wps:cNvSpPr>
                            <a:spLocks/>
                          </wps:cNvSpPr>
                          <wps:spPr bwMode="auto">
                            <a:xfrm>
                              <a:off x="10648" y="5618"/>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3863305" name="Freeform 344"/>
                        <wps:cNvSpPr>
                          <a:spLocks/>
                        </wps:cNvSpPr>
                        <wps:spPr bwMode="auto">
                          <a:xfrm>
                            <a:off x="3090" y="6191"/>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2602125" name="Group 345"/>
                        <wpg:cNvGrpSpPr>
                          <a:grpSpLocks/>
                        </wpg:cNvGrpSpPr>
                        <wpg:grpSpPr bwMode="auto">
                          <a:xfrm>
                            <a:off x="3018" y="6181"/>
                            <a:ext cx="394" cy="20"/>
                            <a:chOff x="3018" y="6181"/>
                            <a:chExt cx="394" cy="20"/>
                          </a:xfrm>
                        </wpg:grpSpPr>
                        <wps:wsp>
                          <wps:cNvPr id="904206602" name="Freeform 346"/>
                          <wps:cNvSpPr>
                            <a:spLocks/>
                          </wps:cNvSpPr>
                          <wps:spPr bwMode="auto">
                            <a:xfrm>
                              <a:off x="3018" y="6181"/>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24991" name="Freeform 347"/>
                          <wps:cNvSpPr>
                            <a:spLocks/>
                          </wps:cNvSpPr>
                          <wps:spPr bwMode="auto">
                            <a:xfrm>
                              <a:off x="3018" y="6181"/>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7690637" name="Freeform 348"/>
                        <wps:cNvSpPr>
                          <a:spLocks/>
                        </wps:cNvSpPr>
                        <wps:spPr bwMode="auto">
                          <a:xfrm>
                            <a:off x="3461" y="6191"/>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8651846" name="Group 349"/>
                        <wpg:cNvGrpSpPr>
                          <a:grpSpLocks/>
                        </wpg:cNvGrpSpPr>
                        <wpg:grpSpPr bwMode="auto">
                          <a:xfrm>
                            <a:off x="3391" y="6181"/>
                            <a:ext cx="5463" cy="20"/>
                            <a:chOff x="3391" y="6181"/>
                            <a:chExt cx="5463" cy="20"/>
                          </a:xfrm>
                        </wpg:grpSpPr>
                        <wps:wsp>
                          <wps:cNvPr id="753952966" name="Freeform 350"/>
                          <wps:cNvSpPr>
                            <a:spLocks/>
                          </wps:cNvSpPr>
                          <wps:spPr bwMode="auto">
                            <a:xfrm>
                              <a:off x="3391" y="6181"/>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484825" name="Freeform 351"/>
                          <wps:cNvSpPr>
                            <a:spLocks/>
                          </wps:cNvSpPr>
                          <wps:spPr bwMode="auto">
                            <a:xfrm>
                              <a:off x="3391" y="6181"/>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10076810" name="Freeform 352"/>
                        <wps:cNvSpPr>
                          <a:spLocks/>
                        </wps:cNvSpPr>
                        <wps:spPr bwMode="auto">
                          <a:xfrm>
                            <a:off x="8900" y="619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54139912" name="Group 353"/>
                        <wpg:cNvGrpSpPr>
                          <a:grpSpLocks/>
                        </wpg:cNvGrpSpPr>
                        <wpg:grpSpPr bwMode="auto">
                          <a:xfrm>
                            <a:off x="8834" y="6181"/>
                            <a:ext cx="474" cy="20"/>
                            <a:chOff x="8834" y="6181"/>
                            <a:chExt cx="474" cy="20"/>
                          </a:xfrm>
                        </wpg:grpSpPr>
                        <wps:wsp>
                          <wps:cNvPr id="1452420966" name="Freeform 354"/>
                          <wps:cNvSpPr>
                            <a:spLocks/>
                          </wps:cNvSpPr>
                          <wps:spPr bwMode="auto">
                            <a:xfrm>
                              <a:off x="8834" y="618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071007" name="Freeform 355"/>
                          <wps:cNvSpPr>
                            <a:spLocks/>
                          </wps:cNvSpPr>
                          <wps:spPr bwMode="auto">
                            <a:xfrm>
                              <a:off x="8834" y="618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2364458" name="Freeform 356"/>
                        <wps:cNvSpPr>
                          <a:spLocks/>
                        </wps:cNvSpPr>
                        <wps:spPr bwMode="auto">
                          <a:xfrm>
                            <a:off x="9354" y="619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8561003" name="Group 357"/>
                        <wpg:cNvGrpSpPr>
                          <a:grpSpLocks/>
                        </wpg:cNvGrpSpPr>
                        <wpg:grpSpPr bwMode="auto">
                          <a:xfrm>
                            <a:off x="9287" y="6181"/>
                            <a:ext cx="474" cy="20"/>
                            <a:chOff x="9287" y="6181"/>
                            <a:chExt cx="474" cy="20"/>
                          </a:xfrm>
                        </wpg:grpSpPr>
                        <wps:wsp>
                          <wps:cNvPr id="1406909477" name="Freeform 358"/>
                          <wps:cNvSpPr>
                            <a:spLocks/>
                          </wps:cNvSpPr>
                          <wps:spPr bwMode="auto">
                            <a:xfrm>
                              <a:off x="9287" y="618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35291" name="Freeform 359"/>
                          <wps:cNvSpPr>
                            <a:spLocks/>
                          </wps:cNvSpPr>
                          <wps:spPr bwMode="auto">
                            <a:xfrm>
                              <a:off x="9287" y="618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92743990" name="Freeform 360"/>
                        <wps:cNvSpPr>
                          <a:spLocks/>
                        </wps:cNvSpPr>
                        <wps:spPr bwMode="auto">
                          <a:xfrm>
                            <a:off x="9807" y="619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2837512" name="Group 361"/>
                        <wpg:cNvGrpSpPr>
                          <a:grpSpLocks/>
                        </wpg:cNvGrpSpPr>
                        <wpg:grpSpPr bwMode="auto">
                          <a:xfrm>
                            <a:off x="9741" y="6181"/>
                            <a:ext cx="474" cy="20"/>
                            <a:chOff x="9741" y="6181"/>
                            <a:chExt cx="474" cy="20"/>
                          </a:xfrm>
                        </wpg:grpSpPr>
                        <wps:wsp>
                          <wps:cNvPr id="1119712352" name="Freeform 362"/>
                          <wps:cNvSpPr>
                            <a:spLocks/>
                          </wps:cNvSpPr>
                          <wps:spPr bwMode="auto">
                            <a:xfrm>
                              <a:off x="9741" y="618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706766" name="Freeform 363"/>
                          <wps:cNvSpPr>
                            <a:spLocks/>
                          </wps:cNvSpPr>
                          <wps:spPr bwMode="auto">
                            <a:xfrm>
                              <a:off x="9741" y="618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0072064" name="Freeform 364"/>
                        <wps:cNvSpPr>
                          <a:spLocks/>
                        </wps:cNvSpPr>
                        <wps:spPr bwMode="auto">
                          <a:xfrm>
                            <a:off x="10261" y="619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3249323" name="Group 365"/>
                        <wpg:cNvGrpSpPr>
                          <a:grpSpLocks/>
                        </wpg:cNvGrpSpPr>
                        <wpg:grpSpPr bwMode="auto">
                          <a:xfrm>
                            <a:off x="10194" y="6181"/>
                            <a:ext cx="474" cy="20"/>
                            <a:chOff x="10194" y="6181"/>
                            <a:chExt cx="474" cy="20"/>
                          </a:xfrm>
                        </wpg:grpSpPr>
                        <wps:wsp>
                          <wps:cNvPr id="792778226" name="Freeform 366"/>
                          <wps:cNvSpPr>
                            <a:spLocks/>
                          </wps:cNvSpPr>
                          <wps:spPr bwMode="auto">
                            <a:xfrm>
                              <a:off x="10194" y="618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279890" name="Freeform 367"/>
                          <wps:cNvSpPr>
                            <a:spLocks/>
                          </wps:cNvSpPr>
                          <wps:spPr bwMode="auto">
                            <a:xfrm>
                              <a:off x="10194" y="618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3792041" name="Freeform 368"/>
                        <wps:cNvSpPr>
                          <a:spLocks/>
                        </wps:cNvSpPr>
                        <wps:spPr bwMode="auto">
                          <a:xfrm>
                            <a:off x="10714" y="6191"/>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09097387" name="Group 369"/>
                        <wpg:cNvGrpSpPr>
                          <a:grpSpLocks/>
                        </wpg:cNvGrpSpPr>
                        <wpg:grpSpPr bwMode="auto">
                          <a:xfrm>
                            <a:off x="10648" y="6181"/>
                            <a:ext cx="474" cy="20"/>
                            <a:chOff x="10648" y="6181"/>
                            <a:chExt cx="474" cy="20"/>
                          </a:xfrm>
                        </wpg:grpSpPr>
                        <wps:wsp>
                          <wps:cNvPr id="122349518" name="Freeform 370"/>
                          <wps:cNvSpPr>
                            <a:spLocks/>
                          </wps:cNvSpPr>
                          <wps:spPr bwMode="auto">
                            <a:xfrm>
                              <a:off x="10648" y="6181"/>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55358" name="Freeform 371"/>
                          <wps:cNvSpPr>
                            <a:spLocks/>
                          </wps:cNvSpPr>
                          <wps:spPr bwMode="auto">
                            <a:xfrm>
                              <a:off x="10648" y="6181"/>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9311628" name="Freeform 372"/>
                        <wps:cNvSpPr>
                          <a:spLocks/>
                        </wps:cNvSpPr>
                        <wps:spPr bwMode="auto">
                          <a:xfrm>
                            <a:off x="3090" y="6754"/>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2019559" name="Group 373"/>
                        <wpg:cNvGrpSpPr>
                          <a:grpSpLocks/>
                        </wpg:cNvGrpSpPr>
                        <wpg:grpSpPr bwMode="auto">
                          <a:xfrm>
                            <a:off x="3018" y="6744"/>
                            <a:ext cx="394" cy="20"/>
                            <a:chOff x="3018" y="6744"/>
                            <a:chExt cx="394" cy="20"/>
                          </a:xfrm>
                        </wpg:grpSpPr>
                        <wps:wsp>
                          <wps:cNvPr id="1440008650" name="Freeform 374"/>
                          <wps:cNvSpPr>
                            <a:spLocks/>
                          </wps:cNvSpPr>
                          <wps:spPr bwMode="auto">
                            <a:xfrm>
                              <a:off x="3018" y="6744"/>
                              <a:ext cx="394" cy="20"/>
                            </a:xfrm>
                            <a:custGeom>
                              <a:avLst/>
                              <a:gdLst>
                                <a:gd name="T0" fmla="*/ 20 w 394"/>
                                <a:gd name="T1" fmla="*/ 10 h 20"/>
                                <a:gd name="T2" fmla="*/ 17 w 394"/>
                                <a:gd name="T3" fmla="*/ 2 h 20"/>
                                <a:gd name="T4" fmla="*/ 10 w 394"/>
                                <a:gd name="T5" fmla="*/ 0 h 20"/>
                                <a:gd name="T6" fmla="*/ 2 w 394"/>
                                <a:gd name="T7" fmla="*/ 2 h 20"/>
                                <a:gd name="T8" fmla="*/ 0 w 394"/>
                                <a:gd name="T9" fmla="*/ 10 h 20"/>
                                <a:gd name="T10" fmla="*/ 2 w 394"/>
                                <a:gd name="T11" fmla="*/ 17 h 20"/>
                                <a:gd name="T12" fmla="*/ 10 w 394"/>
                                <a:gd name="T13" fmla="*/ 20 h 20"/>
                                <a:gd name="T14" fmla="*/ 17 w 394"/>
                                <a:gd name="T15" fmla="*/ 17 h 20"/>
                                <a:gd name="T16" fmla="*/ 20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125330" name="Freeform 375"/>
                          <wps:cNvSpPr>
                            <a:spLocks/>
                          </wps:cNvSpPr>
                          <wps:spPr bwMode="auto">
                            <a:xfrm>
                              <a:off x="3018" y="6744"/>
                              <a:ext cx="394" cy="20"/>
                            </a:xfrm>
                            <a:custGeom>
                              <a:avLst/>
                              <a:gdLst>
                                <a:gd name="T0" fmla="*/ 393 w 394"/>
                                <a:gd name="T1" fmla="*/ 10 h 20"/>
                                <a:gd name="T2" fmla="*/ 390 w 394"/>
                                <a:gd name="T3" fmla="*/ 2 h 20"/>
                                <a:gd name="T4" fmla="*/ 383 w 394"/>
                                <a:gd name="T5" fmla="*/ 0 h 20"/>
                                <a:gd name="T6" fmla="*/ 376 w 394"/>
                                <a:gd name="T7" fmla="*/ 2 h 20"/>
                                <a:gd name="T8" fmla="*/ 373 w 394"/>
                                <a:gd name="T9" fmla="*/ 10 h 20"/>
                                <a:gd name="T10" fmla="*/ 376 w 394"/>
                                <a:gd name="T11" fmla="*/ 17 h 20"/>
                                <a:gd name="T12" fmla="*/ 383 w 394"/>
                                <a:gd name="T13" fmla="*/ 20 h 20"/>
                                <a:gd name="T14" fmla="*/ 390 w 394"/>
                                <a:gd name="T15" fmla="*/ 17 h 20"/>
                                <a:gd name="T16" fmla="*/ 393 w 39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4" h="20">
                                  <a:moveTo>
                                    <a:pt x="393" y="10"/>
                                  </a:moveTo>
                                  <a:lnTo>
                                    <a:pt x="390" y="2"/>
                                  </a:lnTo>
                                  <a:lnTo>
                                    <a:pt x="383" y="0"/>
                                  </a:lnTo>
                                  <a:lnTo>
                                    <a:pt x="376" y="2"/>
                                  </a:lnTo>
                                  <a:lnTo>
                                    <a:pt x="373" y="10"/>
                                  </a:lnTo>
                                  <a:lnTo>
                                    <a:pt x="376" y="17"/>
                                  </a:lnTo>
                                  <a:lnTo>
                                    <a:pt x="383" y="20"/>
                                  </a:lnTo>
                                  <a:lnTo>
                                    <a:pt x="390" y="17"/>
                                  </a:lnTo>
                                  <a:lnTo>
                                    <a:pt x="39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16678834" name="Freeform 376"/>
                        <wps:cNvSpPr>
                          <a:spLocks/>
                        </wps:cNvSpPr>
                        <wps:spPr bwMode="auto">
                          <a:xfrm>
                            <a:off x="3461" y="6754"/>
                            <a:ext cx="5353" cy="1"/>
                          </a:xfrm>
                          <a:custGeom>
                            <a:avLst/>
                            <a:gdLst>
                              <a:gd name="T0" fmla="*/ 0 w 5353"/>
                              <a:gd name="T1" fmla="*/ 0 h 1"/>
                              <a:gd name="T2" fmla="*/ 5352 w 5353"/>
                              <a:gd name="T3" fmla="*/ 0 h 1"/>
                            </a:gdLst>
                            <a:ahLst/>
                            <a:cxnLst>
                              <a:cxn ang="0">
                                <a:pos x="T0" y="T1"/>
                              </a:cxn>
                              <a:cxn ang="0">
                                <a:pos x="T2" y="T3"/>
                              </a:cxn>
                            </a:cxnLst>
                            <a:rect l="0" t="0" r="r" b="b"/>
                            <a:pathLst>
                              <a:path w="5353" h="1">
                                <a:moveTo>
                                  <a:pt x="0" y="0"/>
                                </a:moveTo>
                                <a:lnTo>
                                  <a:pt x="5352"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3546322" name="Group 377"/>
                        <wpg:cNvGrpSpPr>
                          <a:grpSpLocks/>
                        </wpg:cNvGrpSpPr>
                        <wpg:grpSpPr bwMode="auto">
                          <a:xfrm>
                            <a:off x="3391" y="6744"/>
                            <a:ext cx="5463" cy="20"/>
                            <a:chOff x="3391" y="6744"/>
                            <a:chExt cx="5463" cy="20"/>
                          </a:xfrm>
                        </wpg:grpSpPr>
                        <wps:wsp>
                          <wps:cNvPr id="105057278" name="Freeform 378"/>
                          <wps:cNvSpPr>
                            <a:spLocks/>
                          </wps:cNvSpPr>
                          <wps:spPr bwMode="auto">
                            <a:xfrm>
                              <a:off x="3391" y="6744"/>
                              <a:ext cx="5463" cy="20"/>
                            </a:xfrm>
                            <a:custGeom>
                              <a:avLst/>
                              <a:gdLst>
                                <a:gd name="T0" fmla="*/ 20 w 5463"/>
                                <a:gd name="T1" fmla="*/ 10 h 20"/>
                                <a:gd name="T2" fmla="*/ 17 w 5463"/>
                                <a:gd name="T3" fmla="*/ 2 h 20"/>
                                <a:gd name="T4" fmla="*/ 10 w 5463"/>
                                <a:gd name="T5" fmla="*/ 0 h 20"/>
                                <a:gd name="T6" fmla="*/ 2 w 5463"/>
                                <a:gd name="T7" fmla="*/ 2 h 20"/>
                                <a:gd name="T8" fmla="*/ 0 w 5463"/>
                                <a:gd name="T9" fmla="*/ 10 h 20"/>
                                <a:gd name="T10" fmla="*/ 2 w 5463"/>
                                <a:gd name="T11" fmla="*/ 17 h 20"/>
                                <a:gd name="T12" fmla="*/ 10 w 5463"/>
                                <a:gd name="T13" fmla="*/ 20 h 20"/>
                                <a:gd name="T14" fmla="*/ 17 w 5463"/>
                                <a:gd name="T15" fmla="*/ 17 h 20"/>
                                <a:gd name="T16" fmla="*/ 20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504641" name="Freeform 379"/>
                          <wps:cNvSpPr>
                            <a:spLocks/>
                          </wps:cNvSpPr>
                          <wps:spPr bwMode="auto">
                            <a:xfrm>
                              <a:off x="3391" y="6744"/>
                              <a:ext cx="5463" cy="20"/>
                            </a:xfrm>
                            <a:custGeom>
                              <a:avLst/>
                              <a:gdLst>
                                <a:gd name="T0" fmla="*/ 5462 w 5463"/>
                                <a:gd name="T1" fmla="*/ 10 h 20"/>
                                <a:gd name="T2" fmla="*/ 5459 w 5463"/>
                                <a:gd name="T3" fmla="*/ 2 h 20"/>
                                <a:gd name="T4" fmla="*/ 5452 w 5463"/>
                                <a:gd name="T5" fmla="*/ 0 h 20"/>
                                <a:gd name="T6" fmla="*/ 5445 w 5463"/>
                                <a:gd name="T7" fmla="*/ 2 h 20"/>
                                <a:gd name="T8" fmla="*/ 5442 w 5463"/>
                                <a:gd name="T9" fmla="*/ 10 h 20"/>
                                <a:gd name="T10" fmla="*/ 5445 w 5463"/>
                                <a:gd name="T11" fmla="*/ 17 h 20"/>
                                <a:gd name="T12" fmla="*/ 5452 w 5463"/>
                                <a:gd name="T13" fmla="*/ 20 h 20"/>
                                <a:gd name="T14" fmla="*/ 5459 w 5463"/>
                                <a:gd name="T15" fmla="*/ 17 h 20"/>
                                <a:gd name="T16" fmla="*/ 5462 w 5463"/>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63" h="20">
                                  <a:moveTo>
                                    <a:pt x="5462" y="10"/>
                                  </a:moveTo>
                                  <a:lnTo>
                                    <a:pt x="5459" y="2"/>
                                  </a:lnTo>
                                  <a:lnTo>
                                    <a:pt x="5452" y="0"/>
                                  </a:lnTo>
                                  <a:lnTo>
                                    <a:pt x="5445" y="2"/>
                                  </a:lnTo>
                                  <a:lnTo>
                                    <a:pt x="5442" y="10"/>
                                  </a:lnTo>
                                  <a:lnTo>
                                    <a:pt x="5445" y="17"/>
                                  </a:lnTo>
                                  <a:lnTo>
                                    <a:pt x="5452" y="20"/>
                                  </a:lnTo>
                                  <a:lnTo>
                                    <a:pt x="5459" y="17"/>
                                  </a:lnTo>
                                  <a:lnTo>
                                    <a:pt x="5462"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1329717" name="Freeform 380"/>
                        <wps:cNvSpPr>
                          <a:spLocks/>
                        </wps:cNvSpPr>
                        <wps:spPr bwMode="auto">
                          <a:xfrm>
                            <a:off x="8900" y="6754"/>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70795677" name="Group 381"/>
                        <wpg:cNvGrpSpPr>
                          <a:grpSpLocks/>
                        </wpg:cNvGrpSpPr>
                        <wpg:grpSpPr bwMode="auto">
                          <a:xfrm>
                            <a:off x="8834" y="6744"/>
                            <a:ext cx="474" cy="20"/>
                            <a:chOff x="8834" y="6744"/>
                            <a:chExt cx="474" cy="20"/>
                          </a:xfrm>
                        </wpg:grpSpPr>
                        <wps:wsp>
                          <wps:cNvPr id="1149787163" name="Freeform 382"/>
                          <wps:cNvSpPr>
                            <a:spLocks/>
                          </wps:cNvSpPr>
                          <wps:spPr bwMode="auto">
                            <a:xfrm>
                              <a:off x="8834" y="6744"/>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124199" name="Freeform 383"/>
                          <wps:cNvSpPr>
                            <a:spLocks/>
                          </wps:cNvSpPr>
                          <wps:spPr bwMode="auto">
                            <a:xfrm>
                              <a:off x="8834" y="6744"/>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1312501" name="Freeform 384"/>
                        <wps:cNvSpPr>
                          <a:spLocks/>
                        </wps:cNvSpPr>
                        <wps:spPr bwMode="auto">
                          <a:xfrm>
                            <a:off x="9354" y="6754"/>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16875974" name="Group 385"/>
                        <wpg:cNvGrpSpPr>
                          <a:grpSpLocks/>
                        </wpg:cNvGrpSpPr>
                        <wpg:grpSpPr bwMode="auto">
                          <a:xfrm>
                            <a:off x="9287" y="6744"/>
                            <a:ext cx="474" cy="20"/>
                            <a:chOff x="9287" y="6744"/>
                            <a:chExt cx="474" cy="20"/>
                          </a:xfrm>
                        </wpg:grpSpPr>
                        <wps:wsp>
                          <wps:cNvPr id="1836622802" name="Freeform 386"/>
                          <wps:cNvSpPr>
                            <a:spLocks/>
                          </wps:cNvSpPr>
                          <wps:spPr bwMode="auto">
                            <a:xfrm>
                              <a:off x="9287" y="6744"/>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069735" name="Freeform 387"/>
                          <wps:cNvSpPr>
                            <a:spLocks/>
                          </wps:cNvSpPr>
                          <wps:spPr bwMode="auto">
                            <a:xfrm>
                              <a:off x="9287" y="6744"/>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1722624" name="Freeform 388"/>
                        <wps:cNvSpPr>
                          <a:spLocks/>
                        </wps:cNvSpPr>
                        <wps:spPr bwMode="auto">
                          <a:xfrm>
                            <a:off x="9807" y="6754"/>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1511018" name="Group 389"/>
                        <wpg:cNvGrpSpPr>
                          <a:grpSpLocks/>
                        </wpg:cNvGrpSpPr>
                        <wpg:grpSpPr bwMode="auto">
                          <a:xfrm>
                            <a:off x="9741" y="6744"/>
                            <a:ext cx="474" cy="20"/>
                            <a:chOff x="9741" y="6744"/>
                            <a:chExt cx="474" cy="20"/>
                          </a:xfrm>
                        </wpg:grpSpPr>
                        <wps:wsp>
                          <wps:cNvPr id="355043893" name="Freeform 390"/>
                          <wps:cNvSpPr>
                            <a:spLocks/>
                          </wps:cNvSpPr>
                          <wps:spPr bwMode="auto">
                            <a:xfrm>
                              <a:off x="9741" y="6744"/>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590862" name="Freeform 391"/>
                          <wps:cNvSpPr>
                            <a:spLocks/>
                          </wps:cNvSpPr>
                          <wps:spPr bwMode="auto">
                            <a:xfrm>
                              <a:off x="9741" y="6744"/>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0351081" name="Freeform 392"/>
                        <wps:cNvSpPr>
                          <a:spLocks/>
                        </wps:cNvSpPr>
                        <wps:spPr bwMode="auto">
                          <a:xfrm>
                            <a:off x="10261" y="6754"/>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7719533" name="Group 393"/>
                        <wpg:cNvGrpSpPr>
                          <a:grpSpLocks/>
                        </wpg:cNvGrpSpPr>
                        <wpg:grpSpPr bwMode="auto">
                          <a:xfrm>
                            <a:off x="10194" y="6744"/>
                            <a:ext cx="474" cy="20"/>
                            <a:chOff x="10194" y="6744"/>
                            <a:chExt cx="474" cy="20"/>
                          </a:xfrm>
                        </wpg:grpSpPr>
                        <wps:wsp>
                          <wps:cNvPr id="919826544" name="Freeform 394"/>
                          <wps:cNvSpPr>
                            <a:spLocks/>
                          </wps:cNvSpPr>
                          <wps:spPr bwMode="auto">
                            <a:xfrm>
                              <a:off x="10194" y="6744"/>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537180" name="Freeform 395"/>
                          <wps:cNvSpPr>
                            <a:spLocks/>
                          </wps:cNvSpPr>
                          <wps:spPr bwMode="auto">
                            <a:xfrm>
                              <a:off x="10194" y="6744"/>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4884937" name="Freeform 396"/>
                        <wps:cNvSpPr>
                          <a:spLocks/>
                        </wps:cNvSpPr>
                        <wps:spPr bwMode="auto">
                          <a:xfrm>
                            <a:off x="10714" y="6754"/>
                            <a:ext cx="369" cy="1"/>
                          </a:xfrm>
                          <a:custGeom>
                            <a:avLst/>
                            <a:gdLst>
                              <a:gd name="T0" fmla="*/ 0 w 369"/>
                              <a:gd name="T1" fmla="*/ 0 h 1"/>
                              <a:gd name="T2" fmla="*/ 368 w 369"/>
                              <a:gd name="T3" fmla="*/ 0 h 1"/>
                            </a:gdLst>
                            <a:ahLst/>
                            <a:cxnLst>
                              <a:cxn ang="0">
                                <a:pos x="T0" y="T1"/>
                              </a:cxn>
                              <a:cxn ang="0">
                                <a:pos x="T2" y="T3"/>
                              </a:cxn>
                            </a:cxnLst>
                            <a:rect l="0" t="0" r="r" b="b"/>
                            <a:pathLst>
                              <a:path w="369" h="1">
                                <a:moveTo>
                                  <a:pt x="0" y="0"/>
                                </a:moveTo>
                                <a:lnTo>
                                  <a:pt x="368" y="0"/>
                                </a:lnTo>
                              </a:path>
                            </a:pathLst>
                          </a:custGeom>
                          <a:noFill/>
                          <a:ln w="12700">
                            <a:solidFill>
                              <a:srgbClr val="B2781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5414734" name="Group 397"/>
                        <wpg:cNvGrpSpPr>
                          <a:grpSpLocks/>
                        </wpg:cNvGrpSpPr>
                        <wpg:grpSpPr bwMode="auto">
                          <a:xfrm>
                            <a:off x="10648" y="6744"/>
                            <a:ext cx="474" cy="20"/>
                            <a:chOff x="10648" y="6744"/>
                            <a:chExt cx="474" cy="20"/>
                          </a:xfrm>
                        </wpg:grpSpPr>
                        <wps:wsp>
                          <wps:cNvPr id="117802524" name="Freeform 398"/>
                          <wps:cNvSpPr>
                            <a:spLocks/>
                          </wps:cNvSpPr>
                          <wps:spPr bwMode="auto">
                            <a:xfrm>
                              <a:off x="10648" y="6744"/>
                              <a:ext cx="474" cy="20"/>
                            </a:xfrm>
                            <a:custGeom>
                              <a:avLst/>
                              <a:gdLst>
                                <a:gd name="T0" fmla="*/ 20 w 474"/>
                                <a:gd name="T1" fmla="*/ 10 h 20"/>
                                <a:gd name="T2" fmla="*/ 17 w 474"/>
                                <a:gd name="T3" fmla="*/ 2 h 20"/>
                                <a:gd name="T4" fmla="*/ 10 w 474"/>
                                <a:gd name="T5" fmla="*/ 0 h 20"/>
                                <a:gd name="T6" fmla="*/ 2 w 474"/>
                                <a:gd name="T7" fmla="*/ 2 h 20"/>
                                <a:gd name="T8" fmla="*/ 0 w 474"/>
                                <a:gd name="T9" fmla="*/ 10 h 20"/>
                                <a:gd name="T10" fmla="*/ 2 w 474"/>
                                <a:gd name="T11" fmla="*/ 17 h 20"/>
                                <a:gd name="T12" fmla="*/ 10 w 474"/>
                                <a:gd name="T13" fmla="*/ 20 h 20"/>
                                <a:gd name="T14" fmla="*/ 17 w 474"/>
                                <a:gd name="T15" fmla="*/ 17 h 20"/>
                                <a:gd name="T16" fmla="*/ 20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20" y="10"/>
                                  </a:moveTo>
                                  <a:lnTo>
                                    <a:pt x="17" y="2"/>
                                  </a:lnTo>
                                  <a:lnTo>
                                    <a:pt x="10" y="0"/>
                                  </a:lnTo>
                                  <a:lnTo>
                                    <a:pt x="2" y="2"/>
                                  </a:lnTo>
                                  <a:lnTo>
                                    <a:pt x="0" y="10"/>
                                  </a:lnTo>
                                  <a:lnTo>
                                    <a:pt x="2" y="17"/>
                                  </a:lnTo>
                                  <a:lnTo>
                                    <a:pt x="10" y="20"/>
                                  </a:lnTo>
                                  <a:lnTo>
                                    <a:pt x="17" y="17"/>
                                  </a:lnTo>
                                  <a:lnTo>
                                    <a:pt x="20"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047258" name="Freeform 399"/>
                          <wps:cNvSpPr>
                            <a:spLocks/>
                          </wps:cNvSpPr>
                          <wps:spPr bwMode="auto">
                            <a:xfrm>
                              <a:off x="10648" y="6744"/>
                              <a:ext cx="474" cy="20"/>
                            </a:xfrm>
                            <a:custGeom>
                              <a:avLst/>
                              <a:gdLst>
                                <a:gd name="T0" fmla="*/ 473 w 474"/>
                                <a:gd name="T1" fmla="*/ 10 h 20"/>
                                <a:gd name="T2" fmla="*/ 470 w 474"/>
                                <a:gd name="T3" fmla="*/ 2 h 20"/>
                                <a:gd name="T4" fmla="*/ 463 w 474"/>
                                <a:gd name="T5" fmla="*/ 0 h 20"/>
                                <a:gd name="T6" fmla="*/ 456 w 474"/>
                                <a:gd name="T7" fmla="*/ 2 h 20"/>
                                <a:gd name="T8" fmla="*/ 453 w 474"/>
                                <a:gd name="T9" fmla="*/ 10 h 20"/>
                                <a:gd name="T10" fmla="*/ 456 w 474"/>
                                <a:gd name="T11" fmla="*/ 17 h 20"/>
                                <a:gd name="T12" fmla="*/ 463 w 474"/>
                                <a:gd name="T13" fmla="*/ 20 h 20"/>
                                <a:gd name="T14" fmla="*/ 470 w 474"/>
                                <a:gd name="T15" fmla="*/ 17 h 20"/>
                                <a:gd name="T16" fmla="*/ 473 w 474"/>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0">
                                  <a:moveTo>
                                    <a:pt x="473" y="10"/>
                                  </a:moveTo>
                                  <a:lnTo>
                                    <a:pt x="470" y="2"/>
                                  </a:lnTo>
                                  <a:lnTo>
                                    <a:pt x="463" y="0"/>
                                  </a:lnTo>
                                  <a:lnTo>
                                    <a:pt x="456" y="2"/>
                                  </a:lnTo>
                                  <a:lnTo>
                                    <a:pt x="453" y="10"/>
                                  </a:lnTo>
                                  <a:lnTo>
                                    <a:pt x="456" y="17"/>
                                  </a:lnTo>
                                  <a:lnTo>
                                    <a:pt x="463" y="20"/>
                                  </a:lnTo>
                                  <a:lnTo>
                                    <a:pt x="470" y="17"/>
                                  </a:lnTo>
                                  <a:lnTo>
                                    <a:pt x="473" y="10"/>
                                  </a:lnTo>
                                  <a:close/>
                                </a:path>
                              </a:pathLst>
                            </a:custGeom>
                            <a:solidFill>
                              <a:srgbClr val="B278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3204556" name="Freeform 400"/>
                        <wps:cNvSpPr>
                          <a:spLocks/>
                        </wps:cNvSpPr>
                        <wps:spPr bwMode="auto">
                          <a:xfrm>
                            <a:off x="1133" y="-79"/>
                            <a:ext cx="1815" cy="1"/>
                          </a:xfrm>
                          <a:custGeom>
                            <a:avLst/>
                            <a:gdLst>
                              <a:gd name="T0" fmla="*/ 0 w 1815"/>
                              <a:gd name="T1" fmla="*/ 0 h 1"/>
                              <a:gd name="T2" fmla="*/ 1814 w 1815"/>
                              <a:gd name="T3" fmla="*/ 0 h 1"/>
                            </a:gdLst>
                            <a:ahLst/>
                            <a:cxnLst>
                              <a:cxn ang="0">
                                <a:pos x="T0" y="T1"/>
                              </a:cxn>
                              <a:cxn ang="0">
                                <a:pos x="T2" y="T3"/>
                              </a:cxn>
                            </a:cxnLst>
                            <a:rect l="0" t="0" r="r" b="b"/>
                            <a:pathLst>
                              <a:path w="1815" h="1">
                                <a:moveTo>
                                  <a:pt x="0" y="0"/>
                                </a:moveTo>
                                <a:lnTo>
                                  <a:pt x="181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407415" name="Freeform 401"/>
                        <wps:cNvSpPr>
                          <a:spLocks/>
                        </wps:cNvSpPr>
                        <wps:spPr bwMode="auto">
                          <a:xfrm>
                            <a:off x="2948" y="-79"/>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734066" name="Freeform 402"/>
                        <wps:cNvSpPr>
                          <a:spLocks/>
                        </wps:cNvSpPr>
                        <wps:spPr bwMode="auto">
                          <a:xfrm>
                            <a:off x="3401" y="-79"/>
                            <a:ext cx="5443" cy="1"/>
                          </a:xfrm>
                          <a:custGeom>
                            <a:avLst/>
                            <a:gdLst>
                              <a:gd name="T0" fmla="*/ 0 w 5443"/>
                              <a:gd name="T1" fmla="*/ 0 h 1"/>
                              <a:gd name="T2" fmla="*/ 5442 w 5443"/>
                              <a:gd name="T3" fmla="*/ 0 h 1"/>
                            </a:gdLst>
                            <a:ahLst/>
                            <a:cxnLst>
                              <a:cxn ang="0">
                                <a:pos x="T0" y="T1"/>
                              </a:cxn>
                              <a:cxn ang="0">
                                <a:pos x="T2" y="T3"/>
                              </a:cxn>
                            </a:cxnLst>
                            <a:rect l="0" t="0" r="r" b="b"/>
                            <a:pathLst>
                              <a:path w="5443" h="1">
                                <a:moveTo>
                                  <a:pt x="0" y="0"/>
                                </a:moveTo>
                                <a:lnTo>
                                  <a:pt x="544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828652" name="Freeform 403"/>
                        <wps:cNvSpPr>
                          <a:spLocks/>
                        </wps:cNvSpPr>
                        <wps:spPr bwMode="auto">
                          <a:xfrm>
                            <a:off x="8844" y="-79"/>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434082" name="Freeform 404"/>
                        <wps:cNvSpPr>
                          <a:spLocks/>
                        </wps:cNvSpPr>
                        <wps:spPr bwMode="auto">
                          <a:xfrm>
                            <a:off x="9297" y="-79"/>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984210" name="Freeform 405"/>
                        <wps:cNvSpPr>
                          <a:spLocks/>
                        </wps:cNvSpPr>
                        <wps:spPr bwMode="auto">
                          <a:xfrm>
                            <a:off x="9751" y="-79"/>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021119" name="Freeform 406"/>
                        <wps:cNvSpPr>
                          <a:spLocks/>
                        </wps:cNvSpPr>
                        <wps:spPr bwMode="auto">
                          <a:xfrm>
                            <a:off x="10204" y="-79"/>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008666" name="Freeform 407"/>
                        <wps:cNvSpPr>
                          <a:spLocks/>
                        </wps:cNvSpPr>
                        <wps:spPr bwMode="auto">
                          <a:xfrm>
                            <a:off x="10658" y="-79"/>
                            <a:ext cx="464" cy="1"/>
                          </a:xfrm>
                          <a:custGeom>
                            <a:avLst/>
                            <a:gdLst>
                              <a:gd name="T0" fmla="*/ 0 w 464"/>
                              <a:gd name="T1" fmla="*/ 0 h 1"/>
                              <a:gd name="T2" fmla="*/ 463 w 464"/>
                              <a:gd name="T3" fmla="*/ 0 h 1"/>
                            </a:gdLst>
                            <a:ahLst/>
                            <a:cxnLst>
                              <a:cxn ang="0">
                                <a:pos x="T0" y="T1"/>
                              </a:cxn>
                              <a:cxn ang="0">
                                <a:pos x="T2" y="T3"/>
                              </a:cxn>
                            </a:cxnLst>
                            <a:rect l="0" t="0" r="r" b="b"/>
                            <a:pathLst>
                              <a:path w="464" h="1">
                                <a:moveTo>
                                  <a:pt x="0" y="0"/>
                                </a:moveTo>
                                <a:lnTo>
                                  <a:pt x="46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639086" name="Freeform 408"/>
                        <wps:cNvSpPr>
                          <a:spLocks/>
                        </wps:cNvSpPr>
                        <wps:spPr bwMode="auto">
                          <a:xfrm>
                            <a:off x="3018" y="269"/>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89226" name="Freeform 409"/>
                        <wps:cNvSpPr>
                          <a:spLocks/>
                        </wps:cNvSpPr>
                        <wps:spPr bwMode="auto">
                          <a:xfrm>
                            <a:off x="3401" y="269"/>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44115" name="Freeform 410"/>
                        <wps:cNvSpPr>
                          <a:spLocks/>
                        </wps:cNvSpPr>
                        <wps:spPr bwMode="auto">
                          <a:xfrm>
                            <a:off x="8854" y="269"/>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60875" name="Freeform 411"/>
                        <wps:cNvSpPr>
                          <a:spLocks/>
                        </wps:cNvSpPr>
                        <wps:spPr bwMode="auto">
                          <a:xfrm>
                            <a:off x="9307" y="269"/>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123927" name="Freeform 412"/>
                        <wps:cNvSpPr>
                          <a:spLocks/>
                        </wps:cNvSpPr>
                        <wps:spPr bwMode="auto">
                          <a:xfrm>
                            <a:off x="9761" y="269"/>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035269" name="Freeform 413"/>
                        <wps:cNvSpPr>
                          <a:spLocks/>
                        </wps:cNvSpPr>
                        <wps:spPr bwMode="auto">
                          <a:xfrm>
                            <a:off x="10214" y="269"/>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7612" name="Freeform 414"/>
                        <wps:cNvSpPr>
                          <a:spLocks/>
                        </wps:cNvSpPr>
                        <wps:spPr bwMode="auto">
                          <a:xfrm>
                            <a:off x="10668" y="269"/>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19964" name="Freeform 415"/>
                        <wps:cNvSpPr>
                          <a:spLocks/>
                        </wps:cNvSpPr>
                        <wps:spPr bwMode="auto">
                          <a:xfrm>
                            <a:off x="3018" y="2742"/>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179479" name="Freeform 416"/>
                        <wps:cNvSpPr>
                          <a:spLocks/>
                        </wps:cNvSpPr>
                        <wps:spPr bwMode="auto">
                          <a:xfrm>
                            <a:off x="3401" y="2742"/>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20806" name="Freeform 417"/>
                        <wps:cNvSpPr>
                          <a:spLocks/>
                        </wps:cNvSpPr>
                        <wps:spPr bwMode="auto">
                          <a:xfrm>
                            <a:off x="8854" y="2742"/>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42446" name="Freeform 418"/>
                        <wps:cNvSpPr>
                          <a:spLocks/>
                        </wps:cNvSpPr>
                        <wps:spPr bwMode="auto">
                          <a:xfrm>
                            <a:off x="9307" y="2742"/>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769345" name="Freeform 419"/>
                        <wps:cNvSpPr>
                          <a:spLocks/>
                        </wps:cNvSpPr>
                        <wps:spPr bwMode="auto">
                          <a:xfrm>
                            <a:off x="9761" y="2742"/>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220168" name="Freeform 420"/>
                        <wps:cNvSpPr>
                          <a:spLocks/>
                        </wps:cNvSpPr>
                        <wps:spPr bwMode="auto">
                          <a:xfrm>
                            <a:off x="10214" y="2742"/>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661505" name="Freeform 421"/>
                        <wps:cNvSpPr>
                          <a:spLocks/>
                        </wps:cNvSpPr>
                        <wps:spPr bwMode="auto">
                          <a:xfrm>
                            <a:off x="10668" y="2742"/>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707004" name="Freeform 422"/>
                        <wps:cNvSpPr>
                          <a:spLocks/>
                        </wps:cNvSpPr>
                        <wps:spPr bwMode="auto">
                          <a:xfrm>
                            <a:off x="3018" y="5024"/>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792023" name="Freeform 423"/>
                        <wps:cNvSpPr>
                          <a:spLocks/>
                        </wps:cNvSpPr>
                        <wps:spPr bwMode="auto">
                          <a:xfrm>
                            <a:off x="3401" y="5024"/>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6440373" name="Picture 42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834" y="-69"/>
                            <a:ext cx="228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3C66A2D" id="Gruppieren 79" o:spid="_x0000_s1026" style="position:absolute;margin-left:56.65pt;margin-top:-4.45pt;width:499.4pt;height:370.85pt;z-index:-251658225;mso-position-horizontal-relative:page" coordorigin="1133,-89" coordsize="9988,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" o:allowincell="f">
                <v:shape id="Freeform 141" o:spid="_x0000_s1027" style="position:absolute;left:3016;top:7318;width:386;height:1;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" path="m,l385,e" filled="f" strokecolor="#b2781a" strokeweight="1pt">
                  <v:path arrowok="t" o:connecttype="custom" o:connectlocs="0,0;385,0" o:connectangles="0,0"/>
                </v:shape>
                <v:shape id="Freeform 142" o:spid="_x0000_s1028" style="position:absolute;left:3401;top:7318;width:5443;height:1;visibility:visible;mso-wrap-style:square;v-text-anchor:top" coordsize="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" path="m,l5442,e" filled="f" strokecolor="#b2781a" strokeweight="1pt">
                  <v:path arrowok="t" o:connecttype="custom" o:connectlocs="0,0;5442,0" o:connectangles="0,0"/>
                </v:shape>
                <v:shape id="Freeform 143" o:spid="_x0000_s1029" style="position:absolute;left:8844;top:7318;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" path="m,l453,e" filled="f" strokecolor="#b2781a" strokeweight="1pt">
                  <v:path arrowok="t" o:connecttype="custom" o:connectlocs="0,0;453,0" o:connectangles="0,0"/>
                </v:shape>
                <v:shape id="Freeform 144" o:spid="_x0000_s1030" style="position:absolute;left:9297;top:7318;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" path="m,l453,e" filled="f" strokecolor="#b2781a" strokeweight="1pt">
                  <v:path arrowok="t" o:connecttype="custom" o:connectlocs="0,0;453,0" o:connectangles="0,0"/>
                </v:shape>
                <v:shape id="Freeform 145" o:spid="_x0000_s1031" style="position:absolute;left:9751;top:7318;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" path="m,l453,e" filled="f" strokecolor="#b2781a" strokeweight="1pt">
                  <v:path arrowok="t" o:connecttype="custom" o:connectlocs="0,0;453,0" o:connectangles="0,0"/>
                </v:shape>
                <v:shape id="Freeform 146" o:spid="_x0000_s1032" style="position:absolute;left:10204;top:7318;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" path="m,l453,e" filled="f" strokecolor="#b2781a" strokeweight="1pt">
                  <v:path arrowok="t" o:connecttype="custom" o:connectlocs="0,0;453,0" o:connectangles="0,0"/>
                </v:shape>
                <v:shape id="Freeform 147" o:spid="_x0000_s1033" style="position:absolute;left:10658;top:7318;width:464;height: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" path="m,l463,e" filled="f" strokecolor="#b2781a" strokeweight="1pt">
                  <v:path arrowok="t" o:connecttype="custom" o:connectlocs="0,0;463,0" o:connectangles="0,0"/>
                </v:shape>
                <v:shape id="Freeform 148" o:spid="_x0000_s1034" style="position:absolute;left:3090;top:833;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" path="m,l280,e" filled="f" strokecolor="#b2781a" strokeweight="1pt">
                  <v:stroke dashstyle="dot"/>
                  <v:path arrowok="t" o:connecttype="custom" o:connectlocs="0,0;280,0" o:connectangles="0,0"/>
                </v:shape>
                <v:group id="Group 149" o:spid="_x0000_s1035" style="position:absolute;left:3018;top:823;width:394;height:20" coordorigin="3018,823"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">
                  <v:shape id="Freeform 150" o:spid="_x0000_s1036" style="position:absolute;left:3018;top:823;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151" o:spid="_x0000_s1037" style="position:absolute;left:3018;top:823;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" path="m393,10l390,2,383,r-7,2l373,10r3,7l383,20r7,-3l393,10xe" fillcolor="#b2781a" stroked="f">
                    <v:path arrowok="t" o:connecttype="custom" o:connectlocs="393,10;390,2;383,0;376,2;373,10;376,17;383,20;390,17;393,10" o:connectangles="0,0,0,0,0,0,0,0,0"/>
                  </v:shape>
                </v:group>
                <v:shape id="Freeform 152" o:spid="_x0000_s1038" style="position:absolute;left:3461;top:833;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" path="m,l5352,e" filled="f" strokecolor="#b2781a" strokeweight="1pt">
                  <v:stroke dashstyle="dot"/>
                  <v:path arrowok="t" o:connecttype="custom" o:connectlocs="0,0;5352,0" o:connectangles="0,0"/>
                </v:shape>
                <v:group id="Group 153" o:spid="_x0000_s1039" style="position:absolute;left:3391;top:823;width:5463;height:20" coordorigin="3391,823"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">
                  <v:shape id="Freeform 154" o:spid="_x0000_s1040" style="position:absolute;left:3391;top:823;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" path="m20,10l17,2,10,,2,2,,10r2,7l10,20r7,-3l20,10xe" fillcolor="#b2781a" stroked="f">
                    <v:path arrowok="t" o:connecttype="custom" o:connectlocs="20,10;17,2;10,0;2,2;0,10;2,17;10,20;17,17;20,10" o:connectangles="0,0,0,0,0,0,0,0,0"/>
                  </v:shape>
                  <v:shape id="Freeform 155" o:spid="_x0000_s1041" style="position:absolute;left:3391;top:823;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" path="m5462,10r-3,-8l5452,r-7,2l5442,10r3,7l5452,20r7,-3l5462,10xe" fillcolor="#b2781a" stroked="f">
                    <v:path arrowok="t" o:connecttype="custom" o:connectlocs="5462,10;5459,2;5452,0;5445,2;5442,10;5445,17;5452,20;5459,17;5462,10" o:connectangles="0,0,0,0,0,0,0,0,0"/>
                  </v:shape>
                </v:group>
                <v:shape id="Freeform 156" o:spid="_x0000_s1042" style="position:absolute;left:8900;top:833;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" path="m,l368,e" filled="f" strokecolor="#b2781a" strokeweight="1pt">
                  <v:stroke dashstyle="dot"/>
                  <v:path arrowok="t" o:connecttype="custom" o:connectlocs="0,0;368,0" o:connectangles="0,0"/>
                </v:shape>
                <v:group id="Group 157" o:spid="_x0000_s1043" style="position:absolute;left:8834;top:823;width:474;height:20" coordorigin="8834,823"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">
                  <v:shape id="Freeform 158" o:spid="_x0000_s1044" style="position:absolute;left:8834;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" path="m20,10l17,2,10,,2,2,,10r2,7l10,20r7,-3l20,10xe" fillcolor="#b2781a" stroked="f">
                    <v:path arrowok="t" o:connecttype="custom" o:connectlocs="20,10;17,2;10,0;2,2;0,10;2,17;10,20;17,17;20,10" o:connectangles="0,0,0,0,0,0,0,0,0"/>
                  </v:shape>
                  <v:shape id="Freeform 159" o:spid="_x0000_s1045" style="position:absolute;left:8834;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160" o:spid="_x0000_s1046" style="position:absolute;left:9354;top:833;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" path="m,l368,e" filled="f" strokecolor="#b2781a" strokeweight="1pt">
                  <v:stroke dashstyle="dot"/>
                  <v:path arrowok="t" o:connecttype="custom" o:connectlocs="0,0;368,0" o:connectangles="0,0"/>
                </v:shape>
                <v:group id="Group 161" o:spid="_x0000_s1047" style="position:absolute;left:9287;top:823;width:474;height:20" coordorigin="9287,823"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">
                  <v:shape id="Freeform 162" o:spid="_x0000_s1048" style="position:absolute;left:9287;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163" o:spid="_x0000_s1049" style="position:absolute;left:9287;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164" o:spid="_x0000_s1050" style="position:absolute;left:9807;top:833;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" path="m,l368,e" filled="f" strokecolor="#b2781a" strokeweight="1pt">
                  <v:stroke dashstyle="dot"/>
                  <v:path arrowok="t" o:connecttype="custom" o:connectlocs="0,0;368,0" o:connectangles="0,0"/>
                </v:shape>
                <v:group id="Group 165" o:spid="_x0000_s1051" style="position:absolute;left:9741;top:823;width:474;height:20" coordorigin="9741,823"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">
                  <v:shape id="Freeform 166" o:spid="_x0000_s1052" style="position:absolute;left:9741;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" path="m20,10l17,2,10,,2,2,,10r2,7l10,20r7,-3l20,10xe" fillcolor="#b2781a" stroked="f">
                    <v:path arrowok="t" o:connecttype="custom" o:connectlocs="20,10;17,2;10,0;2,2;0,10;2,17;10,20;17,17;20,10" o:connectangles="0,0,0,0,0,0,0,0,0"/>
                  </v:shape>
                  <v:shape id="Freeform 167" o:spid="_x0000_s1053" style="position:absolute;left:9741;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" path="m473,10l470,2,463,r-7,2l453,10r3,7l463,20r7,-3l473,10xe" fillcolor="#b2781a" stroked="f">
                    <v:path arrowok="t" o:connecttype="custom" o:connectlocs="473,10;470,2;463,0;456,2;453,10;456,17;463,20;470,17;473,10" o:connectangles="0,0,0,0,0,0,0,0,0"/>
                  </v:shape>
                </v:group>
                <v:shape id="Freeform 168" o:spid="_x0000_s1054" style="position:absolute;left:10261;top:833;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" path="m,l368,e" filled="f" strokecolor="#b2781a" strokeweight="1pt">
                  <v:stroke dashstyle="dot"/>
                  <v:path arrowok="t" o:connecttype="custom" o:connectlocs="0,0;368,0" o:connectangles="0,0"/>
                </v:shape>
                <v:group id="Group 169" o:spid="_x0000_s1055" style="position:absolute;left:10194;top:823;width:474;height:20" coordorigin="10194,823"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">
                  <v:shape id="Freeform 170" o:spid="_x0000_s1056" style="position:absolute;left:10194;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" path="m20,10l17,2,10,,2,2,,10r2,7l10,20r7,-3l20,10xe" fillcolor="#b2781a" stroked="f">
                    <v:path arrowok="t" o:connecttype="custom" o:connectlocs="20,10;17,2;10,0;2,2;0,10;2,17;10,20;17,17;20,10" o:connectangles="0,0,0,0,0,0,0,0,0"/>
                  </v:shape>
                  <v:shape id="Freeform 171" o:spid="_x0000_s1057" style="position:absolute;left:10194;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172" o:spid="_x0000_s1058" style="position:absolute;left:10714;top:833;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" path="m,l368,e" filled="f" strokecolor="#b2781a" strokeweight="1pt">
                  <v:stroke dashstyle="dot"/>
                  <v:path arrowok="t" o:connecttype="custom" o:connectlocs="0,0;368,0" o:connectangles="0,0"/>
                </v:shape>
                <v:group id="Group 173" o:spid="_x0000_s1059" style="position:absolute;left:10648;top:823;width:474;height:20" coordorigin="10648,823"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">
                  <v:shape id="Freeform 174" o:spid="_x0000_s1060" style="position:absolute;left:10648;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" path="m20,10l17,2,10,,2,2,,10r2,7l10,20r7,-3l20,10xe" fillcolor="#b2781a" stroked="f">
                    <v:path arrowok="t" o:connecttype="custom" o:connectlocs="20,10;17,2;10,0;2,2;0,10;2,17;10,20;17,17;20,10" o:connectangles="0,0,0,0,0,0,0,0,0"/>
                  </v:shape>
                  <v:shape id="Freeform 175" o:spid="_x0000_s1061" style="position:absolute;left:10648;top:823;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" path="m473,10l470,2,463,r-7,2l453,10r3,7l463,20r7,-3l473,10xe" fillcolor="#b2781a" stroked="f">
                    <v:path arrowok="t" o:connecttype="custom" o:connectlocs="473,10;470,2;463,0;456,2;453,10;456,17;463,20;470,17;473,10" o:connectangles="0,0,0,0,0,0,0,0,0"/>
                  </v:shape>
                </v:group>
                <v:shape id="Freeform 176" o:spid="_x0000_s1062" style="position:absolute;left:3090;top:1396;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" path="m,l280,e" filled="f" strokecolor="#b2781a" strokeweight="1pt">
                  <v:stroke dashstyle="dot"/>
                  <v:path arrowok="t" o:connecttype="custom" o:connectlocs="0,0;280,0" o:connectangles="0,0"/>
                </v:shape>
                <v:group id="Group 177" o:spid="_x0000_s1063" style="position:absolute;left:3018;top:1386;width:394;height:20" coordorigin="3018,1386"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">
                  <v:shape id="Freeform 178" o:spid="_x0000_s1064" style="position:absolute;left:3018;top:1386;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" path="m20,10l17,2,10,,2,2,,10r2,7l10,20r7,-3l20,10xe" fillcolor="#b2781a" stroked="f">
                    <v:path arrowok="t" o:connecttype="custom" o:connectlocs="20,10;17,2;10,0;2,2;0,10;2,17;10,20;17,17;20,10" o:connectangles="0,0,0,0,0,0,0,0,0"/>
                  </v:shape>
                  <v:shape id="Freeform 179" o:spid="_x0000_s1065" style="position:absolute;left:3018;top:1386;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" path="m393,10l390,2,383,r-7,2l373,10r3,7l383,20r7,-3l393,10xe" fillcolor="#b2781a" stroked="f">
                    <v:path arrowok="t" o:connecttype="custom" o:connectlocs="393,10;390,2;383,0;376,2;373,10;376,17;383,20;390,17;393,10" o:connectangles="0,0,0,0,0,0,0,0,0"/>
                  </v:shape>
                </v:group>
                <v:shape id="Freeform 180" o:spid="_x0000_s1066" style="position:absolute;left:3461;top:1396;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" path="m,l5352,e" filled="f" strokecolor="#b2781a" strokeweight="1pt">
                  <v:stroke dashstyle="dot"/>
                  <v:path arrowok="t" o:connecttype="custom" o:connectlocs="0,0;5352,0" o:connectangles="0,0"/>
                </v:shape>
                <v:group id="Group 181" o:spid="_x0000_s1067" style="position:absolute;left:3391;top:1386;width:5463;height:20" coordorigin="3391,1386"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">
                  <v:shape id="Freeform 182" o:spid="_x0000_s1068" style="position:absolute;left:3391;top:1386;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" path="m20,10l17,2,10,,2,2,,10r2,7l10,20r7,-3l20,10xe" fillcolor="#b2781a" stroked="f">
                    <v:path arrowok="t" o:connecttype="custom" o:connectlocs="20,10;17,2;10,0;2,2;0,10;2,17;10,20;17,17;20,10" o:connectangles="0,0,0,0,0,0,0,0,0"/>
                  </v:shape>
                  <v:shape id="Freeform 183" o:spid="_x0000_s1069" style="position:absolute;left:3391;top:1386;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" path="m5462,10r-3,-8l5452,r-7,2l5442,10r3,7l5452,20r7,-3l5462,10xe" fillcolor="#b2781a" stroked="f">
                    <v:path arrowok="t" o:connecttype="custom" o:connectlocs="5462,10;5459,2;5452,0;5445,2;5442,10;5445,17;5452,20;5459,17;5462,10" o:connectangles="0,0,0,0,0,0,0,0,0"/>
                  </v:shape>
                </v:group>
                <v:shape id="Freeform 184" o:spid="_x0000_s1070" style="position:absolute;left:8900;top:1396;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" path="m,l368,e" filled="f" strokecolor="#b2781a" strokeweight="1pt">
                  <v:stroke dashstyle="dot"/>
                  <v:path arrowok="t" o:connecttype="custom" o:connectlocs="0,0;368,0" o:connectangles="0,0"/>
                </v:shape>
                <v:group id="Group 185" o:spid="_x0000_s1071" style="position:absolute;left:8834;top:1386;width:474;height:20" coordorigin="8834,1386"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">
                  <v:shape id="Freeform 186" o:spid="_x0000_s1072" style="position:absolute;left:8834;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187" o:spid="_x0000_s1073" style="position:absolute;left:8834;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188" o:spid="_x0000_s1074" style="position:absolute;left:9354;top:1396;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" path="m,l368,e" filled="f" strokecolor="#b2781a" strokeweight="1pt">
                  <v:stroke dashstyle="dot"/>
                  <v:path arrowok="t" o:connecttype="custom" o:connectlocs="0,0;368,0" o:connectangles="0,0"/>
                </v:shape>
                <v:group id="Group 189" o:spid="_x0000_s1075" style="position:absolute;left:9287;top:1386;width:474;height:20" coordorigin="9287,1386"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">
                  <v:shape id="Freeform 190" o:spid="_x0000_s1076" style="position:absolute;left:9287;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" path="m20,10l17,2,10,,2,2,,10r2,7l10,20r7,-3l20,10xe" fillcolor="#b2781a" stroked="f">
                    <v:path arrowok="t" o:connecttype="custom" o:connectlocs="20,10;17,2;10,0;2,2;0,10;2,17;10,20;17,17;20,10" o:connectangles="0,0,0,0,0,0,0,0,0"/>
                  </v:shape>
                  <v:shape id="Freeform 191" o:spid="_x0000_s1077" style="position:absolute;left:9287;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&#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192" o:spid="_x0000_s1078" style="position:absolute;left:9807;top:1396;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" path="m,l368,e" filled="f" strokecolor="#b2781a" strokeweight="1pt">
                  <v:stroke dashstyle="dot"/>
                  <v:path arrowok="t" o:connecttype="custom" o:connectlocs="0,0;368,0" o:connectangles="0,0"/>
                </v:shape>
                <v:group id="Group 193" o:spid="_x0000_s1079" style="position:absolute;left:9741;top:1386;width:474;height:20" coordorigin="9741,1386"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">
                  <v:shape id="Freeform 194" o:spid="_x0000_s1080" style="position:absolute;left:9741;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" path="m20,10l17,2,10,,2,2,,10r2,7l10,20r7,-3l20,10xe" fillcolor="#b2781a" stroked="f">
                    <v:path arrowok="t" o:connecttype="custom" o:connectlocs="20,10;17,2;10,0;2,2;0,10;2,17;10,20;17,17;20,10" o:connectangles="0,0,0,0,0,0,0,0,0"/>
                  </v:shape>
                  <v:shape id="Freeform 195" o:spid="_x0000_s1081" style="position:absolute;left:9741;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&#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196" o:spid="_x0000_s1082" style="position:absolute;left:10261;top:1396;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" path="m,l368,e" filled="f" strokecolor="#b2781a" strokeweight="1pt">
                  <v:stroke dashstyle="dot"/>
                  <v:path arrowok="t" o:connecttype="custom" o:connectlocs="0,0;368,0" o:connectangles="0,0"/>
                </v:shape>
                <v:group id="Group 197" o:spid="_x0000_s1083" style="position:absolute;left:10194;top:1386;width:474;height:20" coordorigin="10194,1386"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">
                  <v:shape id="Freeform 198" o:spid="_x0000_s1084" style="position:absolute;left:10194;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" path="m20,10l17,2,10,,2,2,,10r2,7l10,20r7,-3l20,10xe" fillcolor="#b2781a" stroked="f">
                    <v:path arrowok="t" o:connecttype="custom" o:connectlocs="20,10;17,2;10,0;2,2;0,10;2,17;10,20;17,17;20,10" o:connectangles="0,0,0,0,0,0,0,0,0"/>
                  </v:shape>
                  <v:shape id="Freeform 199" o:spid="_x0000_s1085" style="position:absolute;left:10194;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" path="m473,10l470,2,463,r-7,2l453,10r3,7l463,20r7,-3l473,10xe" fillcolor="#b2781a" stroked="f">
                    <v:path arrowok="t" o:connecttype="custom" o:connectlocs="473,10;470,2;463,0;456,2;453,10;456,17;463,20;470,17;473,10" o:connectangles="0,0,0,0,0,0,0,0,0"/>
                  </v:shape>
                </v:group>
                <v:shape id="Freeform 200" o:spid="_x0000_s1086" style="position:absolute;left:10714;top:1396;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" path="m,l368,e" filled="f" strokecolor="#b2781a" strokeweight="1pt">
                  <v:stroke dashstyle="dot"/>
                  <v:path arrowok="t" o:connecttype="custom" o:connectlocs="0,0;368,0" o:connectangles="0,0"/>
                </v:shape>
                <v:group id="Group 201" o:spid="_x0000_s1087" style="position:absolute;left:10648;top:1386;width:474;height:20" coordorigin="10648,1386"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">
                  <v:shape id="Freeform 202" o:spid="_x0000_s1088" style="position:absolute;left:10648;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" path="m20,10l17,2,10,,2,2,,10r2,7l10,20r7,-3l20,10xe" fillcolor="#b2781a" stroked="f">
                    <v:path arrowok="t" o:connecttype="custom" o:connectlocs="20,10;17,2;10,0;2,2;0,10;2,17;10,20;17,17;20,10" o:connectangles="0,0,0,0,0,0,0,0,0"/>
                  </v:shape>
                  <v:shape id="Freeform 203" o:spid="_x0000_s1089" style="position:absolute;left:10648;top:1386;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" path="m473,10l470,2,463,r-7,2l453,10r3,7l463,20r7,-3l473,10xe" fillcolor="#b2781a" stroked="f">
                    <v:path arrowok="t" o:connecttype="custom" o:connectlocs="473,10;470,2;463,0;456,2;453,10;456,17;463,20;470,17;473,10" o:connectangles="0,0,0,0,0,0,0,0,0"/>
                  </v:shape>
                </v:group>
                <v:shape id="Freeform 204" o:spid="_x0000_s1090" style="position:absolute;left:3090;top:1959;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" path="m,l280,e" filled="f" strokecolor="#b2781a" strokeweight="1pt">
                  <v:stroke dashstyle="dot"/>
                  <v:path arrowok="t" o:connecttype="custom" o:connectlocs="0,0;280,0" o:connectangles="0,0"/>
                </v:shape>
                <v:group id="Group 205" o:spid="_x0000_s1091" style="position:absolute;left:3018;top:1949;width:394;height:20" coordorigin="3018,1949"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">
                  <v:shape id="Freeform 206" o:spid="_x0000_s1092" style="position:absolute;left:3018;top:194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" path="m20,10l17,2,10,,2,2,,10r2,7l10,20r7,-3l20,10xe" fillcolor="#b2781a" stroked="f">
                    <v:path arrowok="t" o:connecttype="custom" o:connectlocs="20,10;17,2;10,0;2,2;0,10;2,17;10,20;17,17;20,10" o:connectangles="0,0,0,0,0,0,0,0,0"/>
                  </v:shape>
                  <v:shape id="Freeform 207" o:spid="_x0000_s1093" style="position:absolute;left:3018;top:194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" path="m393,10l390,2,383,r-7,2l373,10r3,7l383,20r7,-3l393,10xe" fillcolor="#b2781a" stroked="f">
                    <v:path arrowok="t" o:connecttype="custom" o:connectlocs="393,10;390,2;383,0;376,2;373,10;376,17;383,20;390,17;393,10" o:connectangles="0,0,0,0,0,0,0,0,0"/>
                  </v:shape>
                </v:group>
                <v:shape id="Freeform 208" o:spid="_x0000_s1094" style="position:absolute;left:3461;top:1959;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" path="m,l5352,e" filled="f" strokecolor="#b2781a" strokeweight="1pt">
                  <v:stroke dashstyle="dot"/>
                  <v:path arrowok="t" o:connecttype="custom" o:connectlocs="0,0;5352,0" o:connectangles="0,0"/>
                </v:shape>
                <v:group id="Group 209" o:spid="_x0000_s1095" style="position:absolute;left:3391;top:1949;width:5463;height:20" coordorigin="3391,1949"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">
                  <v:shape id="Freeform 210" o:spid="_x0000_s1096" style="position:absolute;left:3391;top:1949;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" path="m20,10l17,2,10,,2,2,,10r2,7l10,20r7,-3l20,10xe" fillcolor="#b2781a" stroked="f">
                    <v:path arrowok="t" o:connecttype="custom" o:connectlocs="20,10;17,2;10,0;2,2;0,10;2,17;10,20;17,17;20,10" o:connectangles="0,0,0,0,0,0,0,0,0"/>
                  </v:shape>
                  <v:shape id="Freeform 211" o:spid="_x0000_s1097" style="position:absolute;left:3391;top:1949;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" path="m5462,10r-3,-8l5452,r-7,2l5442,10r3,7l5452,20r7,-3l5462,10xe" fillcolor="#b2781a" stroked="f">
                    <v:path arrowok="t" o:connecttype="custom" o:connectlocs="5462,10;5459,2;5452,0;5445,2;5442,10;5445,17;5452,20;5459,17;5462,10" o:connectangles="0,0,0,0,0,0,0,0,0"/>
                  </v:shape>
                </v:group>
                <v:shape id="Freeform 212" o:spid="_x0000_s1098" style="position:absolute;left:8900;top:1959;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" path="m,l368,e" filled="f" strokecolor="#b2781a" strokeweight="1pt">
                  <v:stroke dashstyle="dot"/>
                  <v:path arrowok="t" o:connecttype="custom" o:connectlocs="0,0;368,0" o:connectangles="0,0"/>
                </v:shape>
                <v:group id="Group 213" o:spid="_x0000_s1099" style="position:absolute;left:8834;top:1949;width:474;height:20" coordorigin="8834,1949"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">
                  <v:shape id="Freeform 214" o:spid="_x0000_s1100" style="position:absolute;left:8834;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" path="m20,10l17,2,10,,2,2,,10r2,7l10,20r7,-3l20,10xe" fillcolor="#b2781a" stroked="f">
                    <v:path arrowok="t" o:connecttype="custom" o:connectlocs="20,10;17,2;10,0;2,2;0,10;2,17;10,20;17,17;20,10" o:connectangles="0,0,0,0,0,0,0,0,0"/>
                  </v:shape>
                  <v:shape id="Freeform 215" o:spid="_x0000_s1101" style="position:absolute;left:8834;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216" o:spid="_x0000_s1102" style="position:absolute;left:9354;top:1959;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" path="m,l368,e" filled="f" strokecolor="#b2781a" strokeweight="1pt">
                  <v:stroke dashstyle="dot"/>
                  <v:path arrowok="t" o:connecttype="custom" o:connectlocs="0,0;368,0" o:connectangles="0,0"/>
                </v:shape>
                <v:group id="Group 217" o:spid="_x0000_s1103" style="position:absolute;left:9287;top:1949;width:474;height:20" coordorigin="9287,1949"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">
                  <v:shape id="Freeform 218" o:spid="_x0000_s1104" style="position:absolute;left:9287;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" path="m20,10l17,2,10,,2,2,,10r2,7l10,20r7,-3l20,10xe" fillcolor="#b2781a" stroked="f">
                    <v:path arrowok="t" o:connecttype="custom" o:connectlocs="20,10;17,2;10,0;2,2;0,10;2,17;10,20;17,17;20,10" o:connectangles="0,0,0,0,0,0,0,0,0"/>
                  </v:shape>
                  <v:shape id="Freeform 219" o:spid="_x0000_s1105" style="position:absolute;left:9287;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220" o:spid="_x0000_s1106" style="position:absolute;left:9807;top:1959;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" path="m,l368,e" filled="f" strokecolor="#b2781a" strokeweight="1pt">
                  <v:stroke dashstyle="dot"/>
                  <v:path arrowok="t" o:connecttype="custom" o:connectlocs="0,0;368,0" o:connectangles="0,0"/>
                </v:shape>
                <v:group id="Group 221" o:spid="_x0000_s1107" style="position:absolute;left:9741;top:1949;width:474;height:20" coordorigin="9741,1949"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">
                  <v:shape id="Freeform 222" o:spid="_x0000_s1108" style="position:absolute;left:9741;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223" o:spid="_x0000_s1109" style="position:absolute;left:9741;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224" o:spid="_x0000_s1110" style="position:absolute;left:10261;top:1959;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" path="m,l368,e" filled="f" strokecolor="#b2781a" strokeweight="1pt">
                  <v:stroke dashstyle="dot"/>
                  <v:path arrowok="t" o:connecttype="custom" o:connectlocs="0,0;368,0" o:connectangles="0,0"/>
                </v:shape>
                <v:group id="Group 225" o:spid="_x0000_s1111" style="position:absolute;left:10194;top:1949;width:474;height:20" coordorigin="10194,1949"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">
                  <v:shape id="Freeform 226" o:spid="_x0000_s1112" style="position:absolute;left:10194;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" path="m20,10l17,2,10,,2,2,,10r2,7l10,20r7,-3l20,10xe" fillcolor="#b2781a" stroked="f">
                    <v:path arrowok="t" o:connecttype="custom" o:connectlocs="20,10;17,2;10,0;2,2;0,10;2,17;10,20;17,17;20,10" o:connectangles="0,0,0,0,0,0,0,0,0"/>
                  </v:shape>
                  <v:shape id="Freeform 227" o:spid="_x0000_s1113" style="position:absolute;left:10194;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228" o:spid="_x0000_s1114" style="position:absolute;left:10714;top:1959;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" path="m,l368,e" filled="f" strokecolor="#b2781a" strokeweight="1pt">
                  <v:stroke dashstyle="dot"/>
                  <v:path arrowok="t" o:connecttype="custom" o:connectlocs="0,0;368,0" o:connectangles="0,0"/>
                </v:shape>
                <v:group id="Group 229" o:spid="_x0000_s1115" style="position:absolute;left:10648;top:1949;width:474;height:20" coordorigin="10648,1949"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">
                  <v:shape id="Freeform 230" o:spid="_x0000_s1116" style="position:absolute;left:10648;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" path="m20,10l17,2,10,,2,2,,10r2,7l10,20r7,-3l20,10xe" fillcolor="#b2781a" stroked="f">
                    <v:path arrowok="t" o:connecttype="custom" o:connectlocs="20,10;17,2;10,0;2,2;0,10;2,17;10,20;17,17;20,10" o:connectangles="0,0,0,0,0,0,0,0,0"/>
                  </v:shape>
                  <v:shape id="Freeform 231" o:spid="_x0000_s1117" style="position:absolute;left:10648;top:1949;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232" o:spid="_x0000_s1118" style="position:absolute;left:3090;top:3335;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" path="m,l280,e" filled="f" strokecolor="#b2781a" strokeweight="1pt">
                  <v:stroke dashstyle="dot"/>
                  <v:path arrowok="t" o:connecttype="custom" o:connectlocs="0,0;280,0" o:connectangles="0,0"/>
                </v:shape>
                <v:group id="Group 233" o:spid="_x0000_s1119" style="position:absolute;left:3018;top:3325;width:394;height:20" coordorigin="3018,3325"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">
                  <v:shape id="Freeform 234" o:spid="_x0000_s1120" style="position:absolute;left:3018;top:3325;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" path="m20,10l17,2,10,,2,2,,10r2,7l10,20r7,-3l20,10xe" fillcolor="#b2781a" stroked="f">
                    <v:path arrowok="t" o:connecttype="custom" o:connectlocs="20,10;17,2;10,0;2,2;0,10;2,17;10,20;17,17;20,10" o:connectangles="0,0,0,0,0,0,0,0,0"/>
                  </v:shape>
                  <v:shape id="Freeform 235" o:spid="_x0000_s1121" style="position:absolute;left:3018;top:3325;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" path="m393,10l390,2,383,r-7,2l373,10r3,7l383,20r7,-3l393,10xe" fillcolor="#b2781a" stroked="f">
                    <v:path arrowok="t" o:connecttype="custom" o:connectlocs="393,10;390,2;383,0;376,2;373,10;376,17;383,20;390,17;393,10" o:connectangles="0,0,0,0,0,0,0,0,0"/>
                  </v:shape>
                </v:group>
                <v:shape id="Freeform 236" o:spid="_x0000_s1122" style="position:absolute;left:3461;top:3335;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" path="m,l5352,e" filled="f" strokecolor="#b2781a" strokeweight="1pt">
                  <v:stroke dashstyle="dot"/>
                  <v:path arrowok="t" o:connecttype="custom" o:connectlocs="0,0;5352,0" o:connectangles="0,0"/>
                </v:shape>
                <v:group id="Group 237" o:spid="_x0000_s1123" style="position:absolute;left:3391;top:3325;width:5463;height:20" coordorigin="3391,3325"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">
                  <v:shape id="Freeform 238" o:spid="_x0000_s1124" style="position:absolute;left:3391;top:3325;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" path="m20,10l17,2,10,,2,2,,10r2,7l10,20r7,-3l20,10xe" fillcolor="#b2781a" stroked="f">
                    <v:path arrowok="t" o:connecttype="custom" o:connectlocs="20,10;17,2;10,0;2,2;0,10;2,17;10,20;17,17;20,10" o:connectangles="0,0,0,0,0,0,0,0,0"/>
                  </v:shape>
                  <v:shape id="Freeform 239" o:spid="_x0000_s1125" style="position:absolute;left:3391;top:3325;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" path="m5462,10r-3,-8l5452,r-7,2l5442,10r3,7l5452,20r7,-3l5462,10xe" fillcolor="#b2781a" stroked="f">
                    <v:path arrowok="t" o:connecttype="custom" o:connectlocs="5462,10;5459,2;5452,0;5445,2;5442,10;5445,17;5452,20;5459,17;5462,10" o:connectangles="0,0,0,0,0,0,0,0,0"/>
                  </v:shape>
                </v:group>
                <v:shape id="Freeform 240" o:spid="_x0000_s1126" style="position:absolute;left:8900;top:3335;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" path="m,l368,e" filled="f" strokecolor="#b2781a" strokeweight="1pt">
                  <v:stroke dashstyle="dot"/>
                  <v:path arrowok="t" o:connecttype="custom" o:connectlocs="0,0;368,0" o:connectangles="0,0"/>
                </v:shape>
                <v:group id="Group 241" o:spid="_x0000_s1127" style="position:absolute;left:8834;top:3325;width:474;height:20" coordorigin="8834,3325"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">
                  <v:shape id="Freeform 242" o:spid="_x0000_s1128" style="position:absolute;left:8834;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" path="m20,10l17,2,10,,2,2,,10r2,7l10,20r7,-3l20,10xe" fillcolor="#b2781a" stroked="f">
                    <v:path arrowok="t" o:connecttype="custom" o:connectlocs="20,10;17,2;10,0;2,2;0,10;2,17;10,20;17,17;20,10" o:connectangles="0,0,0,0,0,0,0,0,0"/>
                  </v:shape>
                  <v:shape id="Freeform 243" o:spid="_x0000_s1129" style="position:absolute;left:8834;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244" o:spid="_x0000_s1130" style="position:absolute;left:9354;top:3335;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" path="m,l368,e" filled="f" strokecolor="#b2781a" strokeweight="1pt">
                  <v:stroke dashstyle="dot"/>
                  <v:path arrowok="t" o:connecttype="custom" o:connectlocs="0,0;368,0" o:connectangles="0,0"/>
                </v:shape>
                <v:group id="Group 245" o:spid="_x0000_s1131" style="position:absolute;left:9287;top:3325;width:474;height:20" coordorigin="9287,3325"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">
                  <v:shape id="Freeform 246" o:spid="_x0000_s1132" style="position:absolute;left:9287;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" path="m20,10l17,2,10,,2,2,,10r2,7l10,20r7,-3l20,10xe" fillcolor="#b2781a" stroked="f">
                    <v:path arrowok="t" o:connecttype="custom" o:connectlocs="20,10;17,2;10,0;2,2;0,10;2,17;10,20;17,17;20,10" o:connectangles="0,0,0,0,0,0,0,0,0"/>
                  </v:shape>
                  <v:shape id="Freeform 247" o:spid="_x0000_s1133" style="position:absolute;left:9287;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248" o:spid="_x0000_s1134" style="position:absolute;left:9807;top:3335;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" path="m,l368,e" filled="f" strokecolor="#b2781a" strokeweight="1pt">
                  <v:stroke dashstyle="dot"/>
                  <v:path arrowok="t" o:connecttype="custom" o:connectlocs="0,0;368,0" o:connectangles="0,0"/>
                </v:shape>
                <v:group id="Group 249" o:spid="_x0000_s1135" style="position:absolute;left:9741;top:3325;width:474;height:20" coordorigin="9741,3325"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">
                  <v:shape id="Freeform 250" o:spid="_x0000_s1136" style="position:absolute;left:9741;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" path="m20,10l17,2,10,,2,2,,10r2,7l10,20r7,-3l20,10xe" fillcolor="#b2781a" stroked="f">
                    <v:path arrowok="t" o:connecttype="custom" o:connectlocs="20,10;17,2;10,0;2,2;0,10;2,17;10,20;17,17;20,10" o:connectangles="0,0,0,0,0,0,0,0,0"/>
                  </v:shape>
                  <v:shape id="Freeform 251" o:spid="_x0000_s1137" style="position:absolute;left:9741;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252" o:spid="_x0000_s1138" style="position:absolute;left:10261;top:3335;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" path="m,l368,e" filled="f" strokecolor="#b2781a" strokeweight="1pt">
                  <v:stroke dashstyle="dot"/>
                  <v:path arrowok="t" o:connecttype="custom" o:connectlocs="0,0;368,0" o:connectangles="0,0"/>
                </v:shape>
                <v:group id="Group 253" o:spid="_x0000_s1139" style="position:absolute;left:10194;top:3325;width:474;height:20" coordorigin="10194,3325"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">
                  <v:shape id="Freeform 254" o:spid="_x0000_s1140" style="position:absolute;left:10194;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255" o:spid="_x0000_s1141" style="position:absolute;left:10194;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256" o:spid="_x0000_s1142" style="position:absolute;left:10714;top:3335;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" path="m,l368,e" filled="f" strokecolor="#b2781a" strokeweight="1pt">
                  <v:stroke dashstyle="dot"/>
                  <v:path arrowok="t" o:connecttype="custom" o:connectlocs="0,0;368,0" o:connectangles="0,0"/>
                </v:shape>
                <v:group id="Group 257" o:spid="_x0000_s1143" style="position:absolute;left:10648;top:3325;width:474;height:20" coordorigin="10648,3325"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">
                  <v:shape id="Freeform 258" o:spid="_x0000_s1144" style="position:absolute;left:10648;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" path="m20,10l17,2,10,,2,2,,10r2,7l10,20r7,-3l20,10xe" fillcolor="#b2781a" stroked="f">
                    <v:path arrowok="t" o:connecttype="custom" o:connectlocs="20,10;17,2;10,0;2,2;0,10;2,17;10,20;17,17;20,10" o:connectangles="0,0,0,0,0,0,0,0,0"/>
                  </v:shape>
                  <v:shape id="Freeform 259" o:spid="_x0000_s1145" style="position:absolute;left:10648;top:3325;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" path="m473,10l470,2,463,r-7,2l453,10r3,7l463,20r7,-3l473,10xe" fillcolor="#b2781a" stroked="f">
                    <v:path arrowok="t" o:connecttype="custom" o:connectlocs="473,10;470,2;463,0;456,2;453,10;456,17;463,20;470,17;473,10" o:connectangles="0,0,0,0,0,0,0,0,0"/>
                  </v:shape>
                </v:group>
                <v:shape id="Freeform 260" o:spid="_x0000_s1146" style="position:absolute;left:3090;top:3898;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" path="m,l280,e" filled="f" strokecolor="#b2781a" strokeweight="1pt">
                  <v:stroke dashstyle="dot"/>
                  <v:path arrowok="t" o:connecttype="custom" o:connectlocs="0,0;280,0" o:connectangles="0,0"/>
                </v:shape>
                <v:group id="Group 261" o:spid="_x0000_s1147" style="position:absolute;left:3018;top:3888;width:394;height:20" coordorigin="3018,3888"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">
                  <v:shape id="Freeform 262" o:spid="_x0000_s1148" style="position:absolute;left:3018;top:388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" path="m20,10l17,2,10,,2,2,,10r2,7l10,20r7,-3l20,10xe" fillcolor="#b2781a" stroked="f">
                    <v:path arrowok="t" o:connecttype="custom" o:connectlocs="20,10;17,2;10,0;2,2;0,10;2,17;10,20;17,17;20,10" o:connectangles="0,0,0,0,0,0,0,0,0"/>
                  </v:shape>
                  <v:shape id="Freeform 263" o:spid="_x0000_s1149" style="position:absolute;left:3018;top:388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" path="m393,10l390,2,383,r-7,2l373,10r3,7l383,20r7,-3l393,10xe" fillcolor="#b2781a" stroked="f">
                    <v:path arrowok="t" o:connecttype="custom" o:connectlocs="393,10;390,2;383,0;376,2;373,10;376,17;383,20;390,17;393,10" o:connectangles="0,0,0,0,0,0,0,0,0"/>
                  </v:shape>
                </v:group>
                <v:shape id="Freeform 264" o:spid="_x0000_s1150" style="position:absolute;left:3461;top:3898;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" path="m,l5352,e" filled="f" strokecolor="#b2781a" strokeweight="1pt">
                  <v:stroke dashstyle="dot"/>
                  <v:path arrowok="t" o:connecttype="custom" o:connectlocs="0,0;5352,0" o:connectangles="0,0"/>
                </v:shape>
                <v:group id="Group 265" o:spid="_x0000_s1151" style="position:absolute;left:3391;top:3888;width:5463;height:20" coordorigin="3391,3888"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">
                  <v:shape id="Freeform 266" o:spid="_x0000_s1152" style="position:absolute;left:3391;top:3888;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" path="m20,10l17,2,10,,2,2,,10r2,7l10,20r7,-3l20,10xe" fillcolor="#b2781a" stroked="f">
                    <v:path arrowok="t" o:connecttype="custom" o:connectlocs="20,10;17,2;10,0;2,2;0,10;2,17;10,20;17,17;20,10" o:connectangles="0,0,0,0,0,0,0,0,0"/>
                  </v:shape>
                  <v:shape id="Freeform 267" o:spid="_x0000_s1153" style="position:absolute;left:3391;top:3888;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" path="m5462,10r-3,-8l5452,r-7,2l5442,10r3,7l5452,20r7,-3l5462,10xe" fillcolor="#b2781a" stroked="f">
                    <v:path arrowok="t" o:connecttype="custom" o:connectlocs="5462,10;5459,2;5452,0;5445,2;5442,10;5445,17;5452,20;5459,17;5462,10" o:connectangles="0,0,0,0,0,0,0,0,0"/>
                  </v:shape>
                </v:group>
                <v:shape id="Freeform 268" o:spid="_x0000_s1154" style="position:absolute;left:8900;top:389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" path="m,l368,e" filled="f" strokecolor="#b2781a" strokeweight="1pt">
                  <v:stroke dashstyle="dot"/>
                  <v:path arrowok="t" o:connecttype="custom" o:connectlocs="0,0;368,0" o:connectangles="0,0"/>
                </v:shape>
                <v:group id="Group 269" o:spid="_x0000_s1155" style="position:absolute;left:8834;top:3888;width:474;height:20" coordorigin="8834,388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">
                  <v:shape id="Freeform 270" o:spid="_x0000_s1156" style="position:absolute;left:8834;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" path="m20,10l17,2,10,,2,2,,10r2,7l10,20r7,-3l20,10xe" fillcolor="#b2781a" stroked="f">
                    <v:path arrowok="t" o:connecttype="custom" o:connectlocs="20,10;17,2;10,0;2,2;0,10;2,17;10,20;17,17;20,10" o:connectangles="0,0,0,0,0,0,0,0,0"/>
                  </v:shape>
                  <v:shape id="Freeform 271" o:spid="_x0000_s1157" style="position:absolute;left:8834;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272" o:spid="_x0000_s1158" style="position:absolute;left:9354;top:389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" path="m,l368,e" filled="f" strokecolor="#b2781a" strokeweight="1pt">
                  <v:stroke dashstyle="dot"/>
                  <v:path arrowok="t" o:connecttype="custom" o:connectlocs="0,0;368,0" o:connectangles="0,0"/>
                </v:shape>
                <v:group id="Group 273" o:spid="_x0000_s1159" style="position:absolute;left:9287;top:3888;width:474;height:20" coordorigin="9287,388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">
                  <v:shape id="Freeform 274" o:spid="_x0000_s1160" style="position:absolute;left:9287;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" path="m20,10l17,2,10,,2,2,,10r2,7l10,20r7,-3l20,10xe" fillcolor="#b2781a" stroked="f">
                    <v:path arrowok="t" o:connecttype="custom" o:connectlocs="20,10;17,2;10,0;2,2;0,10;2,17;10,20;17,17;20,10" o:connectangles="0,0,0,0,0,0,0,0,0"/>
                  </v:shape>
                  <v:shape id="Freeform 275" o:spid="_x0000_s1161" style="position:absolute;left:9287;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" path="m473,10l470,2,463,r-7,2l453,10r3,7l463,20r7,-3l473,10xe" fillcolor="#b2781a" stroked="f">
                    <v:path arrowok="t" o:connecttype="custom" o:connectlocs="473,10;470,2;463,0;456,2;453,10;456,17;463,20;470,17;473,10" o:connectangles="0,0,0,0,0,0,0,0,0"/>
                  </v:shape>
                </v:group>
                <v:shape id="Freeform 276" o:spid="_x0000_s1162" style="position:absolute;left:9807;top:389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" path="m,l368,e" filled="f" strokecolor="#b2781a" strokeweight="1pt">
                  <v:stroke dashstyle="dot"/>
                  <v:path arrowok="t" o:connecttype="custom" o:connectlocs="0,0;368,0" o:connectangles="0,0"/>
                </v:shape>
                <v:group id="Group 277" o:spid="_x0000_s1163" style="position:absolute;left:9741;top:3888;width:474;height:20" coordorigin="9741,388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">
                  <v:shape id="Freeform 278" o:spid="_x0000_s1164" style="position:absolute;left:9741;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" path="m20,10l17,2,10,,2,2,,10r2,7l10,20r7,-3l20,10xe" fillcolor="#b2781a" stroked="f">
                    <v:path arrowok="t" o:connecttype="custom" o:connectlocs="20,10;17,2;10,0;2,2;0,10;2,17;10,20;17,17;20,10" o:connectangles="0,0,0,0,0,0,0,0,0"/>
                  </v:shape>
                  <v:shape id="Freeform 279" o:spid="_x0000_s1165" style="position:absolute;left:9741;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" path="m473,10l470,2,463,r-7,2l453,10r3,7l463,20r7,-3l473,10xe" fillcolor="#b2781a" stroked="f">
                    <v:path arrowok="t" o:connecttype="custom" o:connectlocs="473,10;470,2;463,0;456,2;453,10;456,17;463,20;470,17;473,10" o:connectangles="0,0,0,0,0,0,0,0,0"/>
                  </v:shape>
                </v:group>
                <v:shape id="Freeform 280" o:spid="_x0000_s1166" style="position:absolute;left:10261;top:389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" path="m,l368,e" filled="f" strokecolor="#b2781a" strokeweight="1pt">
                  <v:stroke dashstyle="dot"/>
                  <v:path arrowok="t" o:connecttype="custom" o:connectlocs="0,0;368,0" o:connectangles="0,0"/>
                </v:shape>
                <v:group id="Group 281" o:spid="_x0000_s1167" style="position:absolute;left:10194;top:3888;width:474;height:20" coordorigin="10194,388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ER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">
                  <v:shape id="Freeform 282" o:spid="_x0000_s1168" style="position:absolute;left:10194;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283" o:spid="_x0000_s1169" style="position:absolute;left:10194;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" path="m473,10l470,2,463,r-7,2l453,10r3,7l463,20r7,-3l473,10xe" fillcolor="#b2781a" stroked="f">
                    <v:path arrowok="t" o:connecttype="custom" o:connectlocs="473,10;470,2;463,0;456,2;453,10;456,17;463,20;470,17;473,10" o:connectangles="0,0,0,0,0,0,0,0,0"/>
                  </v:shape>
                </v:group>
                <v:shape id="Freeform 284" o:spid="_x0000_s1170" style="position:absolute;left:10714;top:389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" path="m,l368,e" filled="f" strokecolor="#b2781a" strokeweight="1pt">
                  <v:stroke dashstyle="dot"/>
                  <v:path arrowok="t" o:connecttype="custom" o:connectlocs="0,0;368,0" o:connectangles="0,0"/>
                </v:shape>
                <v:group id="Group 285" o:spid="_x0000_s1171" style="position:absolute;left:10648;top:3888;width:474;height:20" coordorigin="10648,388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">
                  <v:shape id="Freeform 286" o:spid="_x0000_s1172" style="position:absolute;left:10648;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" path="m20,10l17,2,10,,2,2,,10r2,7l10,20r7,-3l20,10xe" fillcolor="#b2781a" stroked="f">
                    <v:path arrowok="t" o:connecttype="custom" o:connectlocs="20,10;17,2;10,0;2,2;0,10;2,17;10,20;17,17;20,10" o:connectangles="0,0,0,0,0,0,0,0,0"/>
                  </v:shape>
                  <v:shape id="Freeform 287" o:spid="_x0000_s1173" style="position:absolute;left:10648;top:388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288" o:spid="_x0000_s1174" style="position:absolute;left:3090;top:4461;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" path="m,l280,e" filled="f" strokecolor="#b2781a" strokeweight="1pt">
                  <v:stroke dashstyle="dot"/>
                  <v:path arrowok="t" o:connecttype="custom" o:connectlocs="0,0;280,0" o:connectangles="0,0"/>
                </v:shape>
                <v:group id="Group 289" o:spid="_x0000_s1175" style="position:absolute;left:3018;top:4451;width:394;height:20" coordorigin="3018,4451"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">
                  <v:shape id="Freeform 290" o:spid="_x0000_s1176" style="position:absolute;left:3018;top:4451;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" path="m20,10l17,2,10,,2,2,,10r2,7l10,20r7,-3l20,10xe" fillcolor="#b2781a" stroked="f">
                    <v:path arrowok="t" o:connecttype="custom" o:connectlocs="20,10;17,2;10,0;2,2;0,10;2,17;10,20;17,17;20,10" o:connectangles="0,0,0,0,0,0,0,0,0"/>
                  </v:shape>
                  <v:shape id="Freeform 291" o:spid="_x0000_s1177" style="position:absolute;left:3018;top:4451;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" path="m393,10l390,2,383,r-7,2l373,10r3,7l383,20r7,-3l393,10xe" fillcolor="#b2781a" stroked="f">
                    <v:path arrowok="t" o:connecttype="custom" o:connectlocs="393,10;390,2;383,0;376,2;373,10;376,17;383,20;390,17;393,10" o:connectangles="0,0,0,0,0,0,0,0,0"/>
                  </v:shape>
                </v:group>
                <v:shape id="Freeform 292" o:spid="_x0000_s1178" style="position:absolute;left:3461;top:4461;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" path="m,l5352,e" filled="f" strokecolor="#b2781a" strokeweight="1pt">
                  <v:stroke dashstyle="dot"/>
                  <v:path arrowok="t" o:connecttype="custom" o:connectlocs="0,0;5352,0" o:connectangles="0,0"/>
                </v:shape>
                <v:group id="Group 293" o:spid="_x0000_s1179" style="position:absolute;left:3391;top:4451;width:5463;height:20" coordorigin="3391,4451"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">
                  <v:shape id="Freeform 294" o:spid="_x0000_s1180" style="position:absolute;left:3391;top:4451;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" path="m20,10l17,2,10,,2,2,,10r2,7l10,20r7,-3l20,10xe" fillcolor="#b2781a" stroked="f">
                    <v:path arrowok="t" o:connecttype="custom" o:connectlocs="20,10;17,2;10,0;2,2;0,10;2,17;10,20;17,17;20,10" o:connectangles="0,0,0,0,0,0,0,0,0"/>
                  </v:shape>
                  <v:shape id="Freeform 295" o:spid="_x0000_s1181" style="position:absolute;left:3391;top:4451;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" path="m5462,10r-3,-8l5452,r-7,2l5442,10r3,7l5452,20r7,-3l5462,10xe" fillcolor="#b2781a" stroked="f">
                    <v:path arrowok="t" o:connecttype="custom" o:connectlocs="5462,10;5459,2;5452,0;5445,2;5442,10;5445,17;5452,20;5459,17;5462,10" o:connectangles="0,0,0,0,0,0,0,0,0"/>
                  </v:shape>
                </v:group>
                <v:shape id="Freeform 296" o:spid="_x0000_s1182" style="position:absolute;left:8900;top:446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" path="m,l368,e" filled="f" strokecolor="#b2781a" strokeweight="1pt">
                  <v:stroke dashstyle="dot"/>
                  <v:path arrowok="t" o:connecttype="custom" o:connectlocs="0,0;368,0" o:connectangles="0,0"/>
                </v:shape>
                <v:group id="Group 297" o:spid="_x0000_s1183" style="position:absolute;left:8834;top:4451;width:474;height:20" coordorigin="8834,445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">
                  <v:shape id="Freeform 298" o:spid="_x0000_s1184" style="position:absolute;left:8834;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" path="m20,10l17,2,10,,2,2,,10r2,7l10,20r7,-3l20,10xe" fillcolor="#b2781a" stroked="f">
                    <v:path arrowok="t" o:connecttype="custom" o:connectlocs="20,10;17,2;10,0;2,2;0,10;2,17;10,20;17,17;20,10" o:connectangles="0,0,0,0,0,0,0,0,0"/>
                  </v:shape>
                  <v:shape id="Freeform 299" o:spid="_x0000_s1185" style="position:absolute;left:8834;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" path="m473,10l470,2,463,r-7,2l453,10r3,7l463,20r7,-3l473,10xe" fillcolor="#b2781a" stroked="f">
                    <v:path arrowok="t" o:connecttype="custom" o:connectlocs="473,10;470,2;463,0;456,2;453,10;456,17;463,20;470,17;473,10" o:connectangles="0,0,0,0,0,0,0,0,0"/>
                  </v:shape>
                </v:group>
                <v:shape id="Freeform 300" o:spid="_x0000_s1186" style="position:absolute;left:9354;top:446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" path="m,l368,e" filled="f" strokecolor="#b2781a" strokeweight="1pt">
                  <v:stroke dashstyle="dot"/>
                  <v:path arrowok="t" o:connecttype="custom" o:connectlocs="0,0;368,0" o:connectangles="0,0"/>
                </v:shape>
                <v:group id="Group 301" o:spid="_x0000_s1187" style="position:absolute;left:9287;top:4451;width:474;height:20" coordorigin="9287,445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">
                  <v:shape id="Freeform 302" o:spid="_x0000_s1188" style="position:absolute;left:9287;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" path="m20,10l17,2,10,,2,2,,10r2,7l10,20r7,-3l20,10xe" fillcolor="#b2781a" stroked="f">
                    <v:path arrowok="t" o:connecttype="custom" o:connectlocs="20,10;17,2;10,0;2,2;0,10;2,17;10,20;17,17;20,10" o:connectangles="0,0,0,0,0,0,0,0,0"/>
                  </v:shape>
                  <v:shape id="Freeform 303" o:spid="_x0000_s1189" style="position:absolute;left:9287;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304" o:spid="_x0000_s1190" style="position:absolute;left:9807;top:446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" path="m,l368,e" filled="f" strokecolor="#b2781a" strokeweight="1pt">
                  <v:stroke dashstyle="dot"/>
                  <v:path arrowok="t" o:connecttype="custom" o:connectlocs="0,0;368,0" o:connectangles="0,0"/>
                </v:shape>
                <v:group id="Group 305" o:spid="_x0000_s1191" style="position:absolute;left:9741;top:4451;width:474;height:20" coordorigin="9741,445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">
                  <v:shape id="Freeform 306" o:spid="_x0000_s1192" style="position:absolute;left:9741;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" path="m20,10l17,2,10,,2,2,,10r2,7l10,20r7,-3l20,10xe" fillcolor="#b2781a" stroked="f">
                    <v:path arrowok="t" o:connecttype="custom" o:connectlocs="20,10;17,2;10,0;2,2;0,10;2,17;10,20;17,17;20,10" o:connectangles="0,0,0,0,0,0,0,0,0"/>
                  </v:shape>
                  <v:shape id="Freeform 307" o:spid="_x0000_s1193" style="position:absolute;left:9741;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308" o:spid="_x0000_s1194" style="position:absolute;left:10261;top:446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" path="m,l368,e" filled="f" strokecolor="#b2781a" strokeweight="1pt">
                  <v:stroke dashstyle="dot"/>
                  <v:path arrowok="t" o:connecttype="custom" o:connectlocs="0,0;368,0" o:connectangles="0,0"/>
                </v:shape>
                <v:group id="Group 309" o:spid="_x0000_s1195" style="position:absolute;left:10194;top:4451;width:474;height:20" coordorigin="10194,445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">
                  <v:shape id="Freeform 310" o:spid="_x0000_s1196" style="position:absolute;left:10194;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" path="m20,10l17,2,10,,2,2,,10r2,7l10,20r7,-3l20,10xe" fillcolor="#b2781a" stroked="f">
                    <v:path arrowok="t" o:connecttype="custom" o:connectlocs="20,10;17,2;10,0;2,2;0,10;2,17;10,20;17,17;20,10" o:connectangles="0,0,0,0,0,0,0,0,0"/>
                  </v:shape>
                  <v:shape id="Freeform 311" o:spid="_x0000_s1197" style="position:absolute;left:10194;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" path="m473,10l470,2,463,r-7,2l453,10r3,7l463,20r7,-3l473,10xe" fillcolor="#b2781a" stroked="f">
                    <v:path arrowok="t" o:connecttype="custom" o:connectlocs="473,10;470,2;463,0;456,2;453,10;456,17;463,20;470,17;473,10" o:connectangles="0,0,0,0,0,0,0,0,0"/>
                  </v:shape>
                </v:group>
                <v:shape id="Freeform 312" o:spid="_x0000_s1198" style="position:absolute;left:10714;top:446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" path="m,l368,e" filled="f" strokecolor="#b2781a" strokeweight="1pt">
                  <v:stroke dashstyle="dot"/>
                  <v:path arrowok="t" o:connecttype="custom" o:connectlocs="0,0;368,0" o:connectangles="0,0"/>
                </v:shape>
                <v:group id="Group 313" o:spid="_x0000_s1199" style="position:absolute;left:10648;top:4451;width:474;height:20" coordorigin="10648,445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">
                  <v:shape id="Freeform 314" o:spid="_x0000_s1200" style="position:absolute;left:10648;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" path="m20,10l17,2,10,,2,2,,10r2,7l10,20r7,-3l20,10xe" fillcolor="#b2781a" stroked="f">
                    <v:path arrowok="t" o:connecttype="custom" o:connectlocs="20,10;17,2;10,0;2,2;0,10;2,17;10,20;17,17;20,10" o:connectangles="0,0,0,0,0,0,0,0,0"/>
                  </v:shape>
                  <v:shape id="Freeform 315" o:spid="_x0000_s1201" style="position:absolute;left:10648;top:445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316" o:spid="_x0000_s1202" style="position:absolute;left:3090;top:5628;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" path="m,l280,e" filled="f" strokecolor="#b2781a" strokeweight="1pt">
                  <v:stroke dashstyle="dot"/>
                  <v:path arrowok="t" o:connecttype="custom" o:connectlocs="0,0;280,0" o:connectangles="0,0"/>
                </v:shape>
                <v:group id="Group 317" o:spid="_x0000_s1203" style="position:absolute;left:3018;top:5618;width:394;height:20" coordorigin="3018,5618"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">
                  <v:shape id="Freeform 318" o:spid="_x0000_s1204" style="position:absolute;left:3018;top:561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" path="m20,10l17,2,10,,2,2,,10r2,7l10,20r7,-3l20,10xe" fillcolor="#b2781a" stroked="f">
                    <v:path arrowok="t" o:connecttype="custom" o:connectlocs="20,10;17,2;10,0;2,2;0,10;2,17;10,20;17,17;20,10" o:connectangles="0,0,0,0,0,0,0,0,0"/>
                  </v:shape>
                  <v:shape id="Freeform 319" o:spid="_x0000_s1205" style="position:absolute;left:3018;top:561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" path="m393,10l390,2,383,r-7,2l373,10r3,7l383,20r7,-3l393,10xe" fillcolor="#b2781a" stroked="f">
                    <v:path arrowok="t" o:connecttype="custom" o:connectlocs="393,10;390,2;383,0;376,2;373,10;376,17;383,20;390,17;393,10" o:connectangles="0,0,0,0,0,0,0,0,0"/>
                  </v:shape>
                </v:group>
                <v:shape id="Freeform 320" o:spid="_x0000_s1206" style="position:absolute;left:3461;top:5628;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" path="m,l5352,e" filled="f" strokecolor="#b2781a" strokeweight="1pt">
                  <v:stroke dashstyle="dot"/>
                  <v:path arrowok="t" o:connecttype="custom" o:connectlocs="0,0;5352,0" o:connectangles="0,0"/>
                </v:shape>
                <v:group id="Group 321" o:spid="_x0000_s1207" style="position:absolute;left:3391;top:5618;width:5463;height:20" coordorigin="3391,5618"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">
                  <v:shape id="Freeform 322" o:spid="_x0000_s1208" style="position:absolute;left:3391;top:5618;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" path="m20,10l17,2,10,,2,2,,10r2,7l10,20r7,-3l20,10xe" fillcolor="#b2781a" stroked="f">
                    <v:path arrowok="t" o:connecttype="custom" o:connectlocs="20,10;17,2;10,0;2,2;0,10;2,17;10,20;17,17;20,10" o:connectangles="0,0,0,0,0,0,0,0,0"/>
                  </v:shape>
                  <v:shape id="Freeform 323" o:spid="_x0000_s1209" style="position:absolute;left:3391;top:5618;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" path="m5462,10r-3,-8l5452,r-7,2l5442,10r3,7l5452,20r7,-3l5462,10xe" fillcolor="#b2781a" stroked="f">
                    <v:path arrowok="t" o:connecttype="custom" o:connectlocs="5462,10;5459,2;5452,0;5445,2;5442,10;5445,17;5452,20;5459,17;5462,10" o:connectangles="0,0,0,0,0,0,0,0,0"/>
                  </v:shape>
                </v:group>
                <v:shape id="Freeform 324" o:spid="_x0000_s1210" style="position:absolute;left:8900;top:562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" path="m,l368,e" filled="f" strokecolor="#b2781a" strokeweight="1pt">
                  <v:stroke dashstyle="dot"/>
                  <v:path arrowok="t" o:connecttype="custom" o:connectlocs="0,0;368,0" o:connectangles="0,0"/>
                </v:shape>
                <v:group id="Group 325" o:spid="_x0000_s1211" style="position:absolute;left:8834;top:5618;width:474;height:20" coordorigin="8834,561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">
                  <v:shape id="Freeform 326" o:spid="_x0000_s1212" style="position:absolute;left:8834;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" path="m20,10l17,2,10,,2,2,,10r2,7l10,20r7,-3l20,10xe" fillcolor="#b2781a" stroked="f">
                    <v:path arrowok="t" o:connecttype="custom" o:connectlocs="20,10;17,2;10,0;2,2;0,10;2,17;10,20;17,17;20,10" o:connectangles="0,0,0,0,0,0,0,0,0"/>
                  </v:shape>
                  <v:shape id="Freeform 327" o:spid="_x0000_s1213" style="position:absolute;left:8834;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328" o:spid="_x0000_s1214" style="position:absolute;left:9354;top:562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" path="m,l368,e" filled="f" strokecolor="#b2781a" strokeweight="1pt">
                  <v:stroke dashstyle="dot"/>
                  <v:path arrowok="t" o:connecttype="custom" o:connectlocs="0,0;368,0" o:connectangles="0,0"/>
                </v:shape>
                <v:group id="Group 329" o:spid="_x0000_s1215" style="position:absolute;left:9287;top:5618;width:474;height:20" coordorigin="9287,561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">
                  <v:shape id="Freeform 330" o:spid="_x0000_s1216" style="position:absolute;left:9287;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" path="m20,10l17,2,10,,2,2,,10r2,7l10,20r7,-3l20,10xe" fillcolor="#b2781a" stroked="f">
                    <v:path arrowok="t" o:connecttype="custom" o:connectlocs="20,10;17,2;10,0;2,2;0,10;2,17;10,20;17,17;20,10" o:connectangles="0,0,0,0,0,0,0,0,0"/>
                  </v:shape>
                  <v:shape id="Freeform 331" o:spid="_x0000_s1217" style="position:absolute;left:9287;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332" o:spid="_x0000_s1218" style="position:absolute;left:9807;top:562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" path="m,l368,e" filled="f" strokecolor="#b2781a" strokeweight="1pt">
                  <v:stroke dashstyle="dot"/>
                  <v:path arrowok="t" o:connecttype="custom" o:connectlocs="0,0;368,0" o:connectangles="0,0"/>
                </v:shape>
                <v:group id="Group 333" o:spid="_x0000_s1219" style="position:absolute;left:9741;top:5618;width:474;height:20" coordorigin="9741,561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">
                  <v:shape id="Freeform 334" o:spid="_x0000_s1220" style="position:absolute;left:9741;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335" o:spid="_x0000_s1221" style="position:absolute;left:9741;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336" o:spid="_x0000_s1222" style="position:absolute;left:10261;top:562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" path="m,l368,e" filled="f" strokecolor="#b2781a" strokeweight="1pt">
                  <v:stroke dashstyle="dot"/>
                  <v:path arrowok="t" o:connecttype="custom" o:connectlocs="0,0;368,0" o:connectangles="0,0"/>
                </v:shape>
                <v:group id="Group 337" o:spid="_x0000_s1223" style="position:absolute;left:10194;top:5618;width:474;height:20" coordorigin="10194,561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">
                  <v:shape id="Freeform 338" o:spid="_x0000_s1224" style="position:absolute;left:10194;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" path="m20,10l17,2,10,,2,2,,10r2,7l10,20r7,-3l20,10xe" fillcolor="#b2781a" stroked="f">
                    <v:path arrowok="t" o:connecttype="custom" o:connectlocs="20,10;17,2;10,0;2,2;0,10;2,17;10,20;17,17;20,10" o:connectangles="0,0,0,0,0,0,0,0,0"/>
                  </v:shape>
                  <v:shape id="Freeform 339" o:spid="_x0000_s1225" style="position:absolute;left:10194;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" path="m473,10l470,2,463,r-7,2l453,10r3,7l463,20r7,-3l473,10xe" fillcolor="#b2781a" stroked="f">
                    <v:path arrowok="t" o:connecttype="custom" o:connectlocs="473,10;470,2;463,0;456,2;453,10;456,17;463,20;470,17;473,10" o:connectangles="0,0,0,0,0,0,0,0,0"/>
                  </v:shape>
                </v:group>
                <v:shape id="Freeform 340" o:spid="_x0000_s1226" style="position:absolute;left:10714;top:5628;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" path="m,l368,e" filled="f" strokecolor="#b2781a" strokeweight="1pt">
                  <v:stroke dashstyle="dot"/>
                  <v:path arrowok="t" o:connecttype="custom" o:connectlocs="0,0;368,0" o:connectangles="0,0"/>
                </v:shape>
                <v:group id="Group 341" o:spid="_x0000_s1227" style="position:absolute;left:10648;top:5618;width:474;height:20" coordorigin="10648,5618"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">
                  <v:shape id="Freeform 342" o:spid="_x0000_s1228" style="position:absolute;left:10648;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" path="m20,10l17,2,10,,2,2,,10r2,7l10,20r7,-3l20,10xe" fillcolor="#b2781a" stroked="f">
                    <v:path arrowok="t" o:connecttype="custom" o:connectlocs="20,10;17,2;10,0;2,2;0,10;2,17;10,20;17,17;20,10" o:connectangles="0,0,0,0,0,0,0,0,0"/>
                  </v:shape>
                  <v:shape id="Freeform 343" o:spid="_x0000_s1229" style="position:absolute;left:10648;top:5618;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" path="m473,10l470,2,463,r-7,2l453,10r3,7l463,20r7,-3l473,10xe" fillcolor="#b2781a" stroked="f">
                    <v:path arrowok="t" o:connecttype="custom" o:connectlocs="473,10;470,2;463,0;456,2;453,10;456,17;463,20;470,17;473,10" o:connectangles="0,0,0,0,0,0,0,0,0"/>
                  </v:shape>
                </v:group>
                <v:shape id="Freeform 344" o:spid="_x0000_s1230" style="position:absolute;left:3090;top:6191;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" path="m,l280,e" filled="f" strokecolor="#b2781a" strokeweight="1pt">
                  <v:stroke dashstyle="dot"/>
                  <v:path arrowok="t" o:connecttype="custom" o:connectlocs="0,0;280,0" o:connectangles="0,0"/>
                </v:shape>
                <v:group id="Group 345" o:spid="_x0000_s1231" style="position:absolute;left:3018;top:6181;width:394;height:20" coordorigin="3018,6181"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">
                  <v:shape id="Freeform 346" o:spid="_x0000_s1232" style="position:absolute;left:3018;top:6181;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" path="m20,10l17,2,10,,2,2,,10r2,7l10,20r7,-3l20,10xe" fillcolor="#b2781a" stroked="f">
                    <v:path arrowok="t" o:connecttype="custom" o:connectlocs="20,10;17,2;10,0;2,2;0,10;2,17;10,20;17,17;20,10" o:connectangles="0,0,0,0,0,0,0,0,0"/>
                  </v:shape>
                  <v:shape id="Freeform 347" o:spid="_x0000_s1233" style="position:absolute;left:3018;top:6181;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" path="m393,10l390,2,383,r-7,2l373,10r3,7l383,20r7,-3l393,10xe" fillcolor="#b2781a" stroked="f">
                    <v:path arrowok="t" o:connecttype="custom" o:connectlocs="393,10;390,2;383,0;376,2;373,10;376,17;383,20;390,17;393,10" o:connectangles="0,0,0,0,0,0,0,0,0"/>
                  </v:shape>
                </v:group>
                <v:shape id="Freeform 348" o:spid="_x0000_s1234" style="position:absolute;left:3461;top:6191;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" path="m,l5352,e" filled="f" strokecolor="#b2781a" strokeweight="1pt">
                  <v:stroke dashstyle="dot"/>
                  <v:path arrowok="t" o:connecttype="custom" o:connectlocs="0,0;5352,0" o:connectangles="0,0"/>
                </v:shape>
                <v:group id="Group 349" o:spid="_x0000_s1235" style="position:absolute;left:3391;top:6181;width:5463;height:20" coordorigin="3391,6181"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">
                  <v:shape id="Freeform 350" o:spid="_x0000_s1236" style="position:absolute;left:3391;top:6181;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" path="m20,10l17,2,10,,2,2,,10r2,7l10,20r7,-3l20,10xe" fillcolor="#b2781a" stroked="f">
                    <v:path arrowok="t" o:connecttype="custom" o:connectlocs="20,10;17,2;10,0;2,2;0,10;2,17;10,20;17,17;20,10" o:connectangles="0,0,0,0,0,0,0,0,0"/>
                  </v:shape>
                  <v:shape id="Freeform 351" o:spid="_x0000_s1237" style="position:absolute;left:3391;top:6181;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" path="m5462,10r-3,-8l5452,r-7,2l5442,10r3,7l5452,20r7,-3l5462,10xe" fillcolor="#b2781a" stroked="f">
                    <v:path arrowok="t" o:connecttype="custom" o:connectlocs="5462,10;5459,2;5452,0;5445,2;5442,10;5445,17;5452,20;5459,17;5462,10" o:connectangles="0,0,0,0,0,0,0,0,0"/>
                  </v:shape>
                </v:group>
                <v:shape id="Freeform 352" o:spid="_x0000_s1238" style="position:absolute;left:8900;top:619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" path="m,l368,e" filled="f" strokecolor="#b2781a" strokeweight="1pt">
                  <v:stroke dashstyle="dot"/>
                  <v:path arrowok="t" o:connecttype="custom" o:connectlocs="0,0;368,0" o:connectangles="0,0"/>
                </v:shape>
                <v:group id="Group 353" o:spid="_x0000_s1239" style="position:absolute;left:8834;top:6181;width:474;height:20" coordorigin="8834,618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">
                  <v:shape id="Freeform 354" o:spid="_x0000_s1240" style="position:absolute;left:8834;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" path="m20,10l17,2,10,,2,2,,10r2,7l10,20r7,-3l20,10xe" fillcolor="#b2781a" stroked="f">
                    <v:path arrowok="t" o:connecttype="custom" o:connectlocs="20,10;17,2;10,0;2,2;0,10;2,17;10,20;17,17;20,10" o:connectangles="0,0,0,0,0,0,0,0,0"/>
                  </v:shape>
                  <v:shape id="Freeform 355" o:spid="_x0000_s1241" style="position:absolute;left:8834;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" path="m473,10l470,2,463,r-7,2l453,10r3,7l463,20r7,-3l473,10xe" fillcolor="#b2781a" stroked="f">
                    <v:path arrowok="t" o:connecttype="custom" o:connectlocs="473,10;470,2;463,0;456,2;453,10;456,17;463,20;470,17;473,10" o:connectangles="0,0,0,0,0,0,0,0,0"/>
                  </v:shape>
                </v:group>
                <v:shape id="Freeform 356" o:spid="_x0000_s1242" style="position:absolute;left:9354;top:619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" path="m,l368,e" filled="f" strokecolor="#b2781a" strokeweight="1pt">
                  <v:stroke dashstyle="dot"/>
                  <v:path arrowok="t" o:connecttype="custom" o:connectlocs="0,0;368,0" o:connectangles="0,0"/>
                </v:shape>
                <v:group id="Group 357" o:spid="_x0000_s1243" style="position:absolute;left:9287;top:6181;width:474;height:20" coordorigin="9287,618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">
                  <v:shape id="Freeform 358" o:spid="_x0000_s1244" style="position:absolute;left:9287;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" path="m20,10l17,2,10,,2,2,,10r2,7l10,20r7,-3l20,10xe" fillcolor="#b2781a" stroked="f">
                    <v:path arrowok="t" o:connecttype="custom" o:connectlocs="20,10;17,2;10,0;2,2;0,10;2,17;10,20;17,17;20,10" o:connectangles="0,0,0,0,0,0,0,0,0"/>
                  </v:shape>
                  <v:shape id="Freeform 359" o:spid="_x0000_s1245" style="position:absolute;left:9287;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" path="m473,10l470,2,463,r-7,2l453,10r3,7l463,20r7,-3l473,10xe" fillcolor="#b2781a" stroked="f">
                    <v:path arrowok="t" o:connecttype="custom" o:connectlocs="473,10;470,2;463,0;456,2;453,10;456,17;463,20;470,17;473,10" o:connectangles="0,0,0,0,0,0,0,0,0"/>
                  </v:shape>
                </v:group>
                <v:shape id="Freeform 360" o:spid="_x0000_s1246" style="position:absolute;left:9807;top:619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" path="m,l368,e" filled="f" strokecolor="#b2781a" strokeweight="1pt">
                  <v:stroke dashstyle="dot"/>
                  <v:path arrowok="t" o:connecttype="custom" o:connectlocs="0,0;368,0" o:connectangles="0,0"/>
                </v:shape>
                <v:group id="Group 361" o:spid="_x0000_s1247" style="position:absolute;left:9741;top:6181;width:474;height:20" coordorigin="9741,618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">
                  <v:shape id="Freeform 362" o:spid="_x0000_s1248" style="position:absolute;left:9741;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" path="m20,10l17,2,10,,2,2,,10r2,7l10,20r7,-3l20,10xe" fillcolor="#b2781a" stroked="f">
                    <v:path arrowok="t" o:connecttype="custom" o:connectlocs="20,10;17,2;10,0;2,2;0,10;2,17;10,20;17,17;20,10" o:connectangles="0,0,0,0,0,0,0,0,0"/>
                  </v:shape>
                  <v:shape id="Freeform 363" o:spid="_x0000_s1249" style="position:absolute;left:9741;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364" o:spid="_x0000_s1250" style="position:absolute;left:10261;top:619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" path="m,l368,e" filled="f" strokecolor="#b2781a" strokeweight="1pt">
                  <v:stroke dashstyle="dot"/>
                  <v:path arrowok="t" o:connecttype="custom" o:connectlocs="0,0;368,0" o:connectangles="0,0"/>
                </v:shape>
                <v:group id="Group 365" o:spid="_x0000_s1251" style="position:absolute;left:10194;top:6181;width:474;height:20" coordorigin="10194,618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">
                  <v:shape id="Freeform 366" o:spid="_x0000_s1252" style="position:absolute;left:10194;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367" o:spid="_x0000_s1253" style="position:absolute;left:10194;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368" o:spid="_x0000_s1254" style="position:absolute;left:10714;top:6191;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" path="m,l368,e" filled="f" strokecolor="#b2781a" strokeweight="1pt">
                  <v:stroke dashstyle="dot"/>
                  <v:path arrowok="t" o:connecttype="custom" o:connectlocs="0,0;368,0" o:connectangles="0,0"/>
                </v:shape>
                <v:group id="Group 369" o:spid="_x0000_s1255" style="position:absolute;left:10648;top:6181;width:474;height:20" coordorigin="10648,6181"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">
                  <v:shape id="Freeform 370" o:spid="_x0000_s1256" style="position:absolute;left:10648;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" path="m20,10l17,2,10,,2,2,,10r2,7l10,20r7,-3l20,10xe" fillcolor="#b2781a" stroked="f">
                    <v:path arrowok="t" o:connecttype="custom" o:connectlocs="20,10;17,2;10,0;2,2;0,10;2,17;10,20;17,17;20,10" o:connectangles="0,0,0,0,0,0,0,0,0"/>
                  </v:shape>
                  <v:shape id="Freeform 371" o:spid="_x0000_s1257" style="position:absolute;left:10648;top:6181;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372" o:spid="_x0000_s1258" style="position:absolute;left:3090;top:6754;width:281;height:1;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" path="m,l280,e" filled="f" strokecolor="#b2781a" strokeweight="1pt">
                  <v:stroke dashstyle="dot"/>
                  <v:path arrowok="t" o:connecttype="custom" o:connectlocs="0,0;280,0" o:connectangles="0,0"/>
                </v:shape>
                <v:group id="Group 373" o:spid="_x0000_s1259" style="position:absolute;left:3018;top:6744;width:394;height:20" coordorigin="3018,6744"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">
                  <v:shape id="Freeform 374" o:spid="_x0000_s1260" style="position:absolute;left:3018;top:674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" path="m20,10l17,2,10,,2,2,,10r2,7l10,20r7,-3l20,10xe" fillcolor="#b2781a" stroked="f">
                    <v:path arrowok="t" o:connecttype="custom" o:connectlocs="20,10;17,2;10,0;2,2;0,10;2,17;10,20;17,17;20,10" o:connectangles="0,0,0,0,0,0,0,0,0"/>
                  </v:shape>
                  <v:shape id="Freeform 375" o:spid="_x0000_s1261" style="position:absolute;left:3018;top:674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" path="m393,10l390,2,383,r-7,2l373,10r3,7l383,20r7,-3l393,10xe" fillcolor="#b2781a" stroked="f">
                    <v:path arrowok="t" o:connecttype="custom" o:connectlocs="393,10;390,2;383,0;376,2;373,10;376,17;383,20;390,17;393,10" o:connectangles="0,0,0,0,0,0,0,0,0"/>
                  </v:shape>
                </v:group>
                <v:shape id="Freeform 376" o:spid="_x0000_s1262" style="position:absolute;left:3461;top:6754;width:5353;height:1;visibility:visible;mso-wrap-style:square;v-text-anchor:top" coordsize="5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" path="m,l5352,e" filled="f" strokecolor="#b2781a" strokeweight="1pt">
                  <v:stroke dashstyle="dot"/>
                  <v:path arrowok="t" o:connecttype="custom" o:connectlocs="0,0;5352,0" o:connectangles="0,0"/>
                </v:shape>
                <v:group id="Group 377" o:spid="_x0000_s1263" style="position:absolute;left:3391;top:6744;width:5463;height:20" coordorigin="3391,6744"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">
                  <v:shape id="Freeform 378" o:spid="_x0000_s1264" style="position:absolute;left:3391;top:6744;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" path="m20,10l17,2,10,,2,2,,10r2,7l10,20r7,-3l20,10xe" fillcolor="#b2781a" stroked="f">
                    <v:path arrowok="t" o:connecttype="custom" o:connectlocs="20,10;17,2;10,0;2,2;0,10;2,17;10,20;17,17;20,10" o:connectangles="0,0,0,0,0,0,0,0,0"/>
                  </v:shape>
                  <v:shape id="Freeform 379" o:spid="_x0000_s1265" style="position:absolute;left:3391;top:6744;width:5463;height:20;visibility:visible;mso-wrap-style:square;v-text-anchor:top" coordsize="5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" path="m5462,10r-3,-8l5452,r-7,2l5442,10r3,7l5452,20r7,-3l5462,10xe" fillcolor="#b2781a" stroked="f">
                    <v:path arrowok="t" o:connecttype="custom" o:connectlocs="5462,10;5459,2;5452,0;5445,2;5442,10;5445,17;5452,20;5459,17;5462,10" o:connectangles="0,0,0,0,0,0,0,0,0"/>
                  </v:shape>
                </v:group>
                <v:shape id="Freeform 380" o:spid="_x0000_s1266" style="position:absolute;left:8900;top:6754;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" path="m,l368,e" filled="f" strokecolor="#b2781a" strokeweight="1pt">
                  <v:stroke dashstyle="dot"/>
                  <v:path arrowok="t" o:connecttype="custom" o:connectlocs="0,0;368,0" o:connectangles="0,0"/>
                </v:shape>
                <v:group id="Group 381" o:spid="_x0000_s1267" style="position:absolute;left:8834;top:6744;width:474;height:20" coordorigin="8834,6744"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">
                  <v:shape id="Freeform 382" o:spid="_x0000_s1268" style="position:absolute;left:8834;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" path="m20,10l17,2,10,,2,2,,10r2,7l10,20r7,-3l20,10xe" fillcolor="#b2781a" stroked="f">
                    <v:path arrowok="t" o:connecttype="custom" o:connectlocs="20,10;17,2;10,0;2,2;0,10;2,17;10,20;17,17;20,10" o:connectangles="0,0,0,0,0,0,0,0,0"/>
                  </v:shape>
                  <v:shape id="Freeform 383" o:spid="_x0000_s1269" style="position:absolute;left:8834;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384" o:spid="_x0000_s1270" style="position:absolute;left:9354;top:6754;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" path="m,l368,e" filled="f" strokecolor="#b2781a" strokeweight="1pt">
                  <v:stroke dashstyle="dot"/>
                  <v:path arrowok="t" o:connecttype="custom" o:connectlocs="0,0;368,0" o:connectangles="0,0"/>
                </v:shape>
                <v:group id="Group 385" o:spid="_x0000_s1271" style="position:absolute;left:9287;top:6744;width:474;height:20" coordorigin="9287,6744"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">
                  <v:shape id="Freeform 386" o:spid="_x0000_s1272" style="position:absolute;left:9287;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" path="m20,10l17,2,10,,2,2,,10r2,7l10,20r7,-3l20,10xe" fillcolor="#b2781a" stroked="f">
                    <v:path arrowok="t" o:connecttype="custom" o:connectlocs="20,10;17,2;10,0;2,2;0,10;2,17;10,20;17,17;20,10" o:connectangles="0,0,0,0,0,0,0,0,0"/>
                  </v:shape>
                  <v:shape id="Freeform 387" o:spid="_x0000_s1273" style="position:absolute;left:9287;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" path="m473,10l470,2,463,r-7,2l453,10r3,7l463,20r7,-3l473,10xe" fillcolor="#b2781a" stroked="f">
                    <v:path arrowok="t" o:connecttype="custom" o:connectlocs="473,10;470,2;463,0;456,2;453,10;456,17;463,20;470,17;473,10" o:connectangles="0,0,0,0,0,0,0,0,0"/>
                  </v:shape>
                </v:group>
                <v:shape id="Freeform 388" o:spid="_x0000_s1274" style="position:absolute;left:9807;top:6754;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" path="m,l368,e" filled="f" strokecolor="#b2781a" strokeweight="1pt">
                  <v:stroke dashstyle="dot"/>
                  <v:path arrowok="t" o:connecttype="custom" o:connectlocs="0,0;368,0" o:connectangles="0,0"/>
                </v:shape>
                <v:group id="Group 389" o:spid="_x0000_s1275" style="position:absolute;left:9741;top:6744;width:474;height:20" coordorigin="9741,6744"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">
                  <v:shape id="Freeform 390" o:spid="_x0000_s1276" style="position:absolute;left:9741;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" path="m20,10l17,2,10,,2,2,,10r2,7l10,20r7,-3l20,10xe" fillcolor="#b2781a" stroked="f">
                    <v:path arrowok="t" o:connecttype="custom" o:connectlocs="20,10;17,2;10,0;2,2;0,10;2,17;10,20;17,17;20,10" o:connectangles="0,0,0,0,0,0,0,0,0"/>
                  </v:shape>
                  <v:shape id="Freeform 391" o:spid="_x0000_s1277" style="position:absolute;left:9741;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" path="m473,10l470,2,463,r-7,2l453,10r3,7l463,20r7,-3l473,10xe" fillcolor="#b2781a" stroked="f">
                    <v:path arrowok="t" o:connecttype="custom" o:connectlocs="473,10;470,2;463,0;456,2;453,10;456,17;463,20;470,17;473,10" o:connectangles="0,0,0,0,0,0,0,0,0"/>
                  </v:shape>
                </v:group>
                <v:shape id="Freeform 392" o:spid="_x0000_s1278" style="position:absolute;left:10261;top:6754;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" path="m,l368,e" filled="f" strokecolor="#b2781a" strokeweight="1pt">
                  <v:stroke dashstyle="dot"/>
                  <v:path arrowok="t" o:connecttype="custom" o:connectlocs="0,0;368,0" o:connectangles="0,0"/>
                </v:shape>
                <v:group id="Group 393" o:spid="_x0000_s1279" style="position:absolute;left:10194;top:6744;width:474;height:20" coordorigin="10194,6744"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">
                  <v:shape id="Freeform 394" o:spid="_x0000_s1280" style="position:absolute;left:10194;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" path="m20,10l17,2,10,,2,2,,10r2,7l10,20r7,-3l20,10xe" fillcolor="#b2781a" stroked="f">
                    <v:path arrowok="t" o:connecttype="custom" o:connectlocs="20,10;17,2;10,0;2,2;0,10;2,17;10,20;17,17;20,10" o:connectangles="0,0,0,0,0,0,0,0,0"/>
                  </v:shape>
                  <v:shape id="Freeform 395" o:spid="_x0000_s1281" style="position:absolute;left:10194;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" path="m473,10l470,2,463,r-7,2l453,10r3,7l463,20r7,-3l473,10xe" fillcolor="#b2781a" stroked="f">
                    <v:path arrowok="t" o:connecttype="custom" o:connectlocs="473,10;470,2;463,0;456,2;453,10;456,17;463,20;470,17;473,10" o:connectangles="0,0,0,0,0,0,0,0,0"/>
                  </v:shape>
                </v:group>
                <v:shape id="Freeform 396" o:spid="_x0000_s1282" style="position:absolute;left:10714;top:6754;width:369;height:1;visibility:visible;mso-wrap-style:square;v-text-anchor:top" coordsize="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" path="m,l368,e" filled="f" strokecolor="#b2781a" strokeweight="1pt">
                  <v:stroke dashstyle="dot"/>
                  <v:path arrowok="t" o:connecttype="custom" o:connectlocs="0,0;368,0" o:connectangles="0,0"/>
                </v:shape>
                <v:group id="Group 397" o:spid="_x0000_s1283" style="position:absolute;left:10648;top:6744;width:474;height:20" coordorigin="10648,6744"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">
                  <v:shape id="Freeform 398" o:spid="_x0000_s1284" style="position:absolute;left:10648;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" path="m20,10l17,2,10,,2,2,,10r2,7l10,20r7,-3l20,10xe" fillcolor="#b2781a" stroked="f">
                    <v:path arrowok="t" o:connecttype="custom" o:connectlocs="20,10;17,2;10,0;2,2;0,10;2,17;10,20;17,17;20,10" o:connectangles="0,0,0,0,0,0,0,0,0"/>
                  </v:shape>
                  <v:shape id="Freeform 399" o:spid="_x0000_s1285" style="position:absolute;left:10648;top:6744;width:474;height:20;visibility:visible;mso-wrap-style:square;v-text-anchor:top" coordsize="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" path="m473,10l470,2,463,r-7,2l453,10r3,7l463,20r7,-3l473,10xe" fillcolor="#b2781a" stroked="f">
                    <v:path arrowok="t" o:connecttype="custom" o:connectlocs="473,10;470,2;463,0;456,2;453,10;456,17;463,20;470,17;473,10" o:connectangles="0,0,0,0,0,0,0,0,0"/>
                  </v:shape>
                </v:group>
                <v:shape id="Freeform 400" o:spid="_x0000_s1286" style="position:absolute;left:1133;top:-79;width:1815;height:1;visibility:visible;mso-wrap-style:square;v-text-anchor:top" coordsize="1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" path="m,l1814,e" filled="f" strokecolor="#231f20" strokeweight="1pt">
                  <v:path arrowok="t" o:connecttype="custom" o:connectlocs="0,0;1814,0" o:connectangles="0,0"/>
                </v:shape>
                <v:shape id="Freeform 401" o:spid="_x0000_s1287" style="position:absolute;left:2948;top:-79;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" path="m,l453,e" filled="f" strokecolor="#231f20" strokeweight="1pt">
                  <v:path arrowok="t" o:connecttype="custom" o:connectlocs="0,0;453,0" o:connectangles="0,0"/>
                </v:shape>
                <v:shape id="Freeform 402" o:spid="_x0000_s1288" style="position:absolute;left:3401;top:-79;width:5443;height:1;visibility:visible;mso-wrap-style:square;v-text-anchor:top" coordsize="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" path="m,l5442,e" filled="f" strokecolor="#231f20" strokeweight="1pt">
                  <v:path arrowok="t" o:connecttype="custom" o:connectlocs="0,0;5442,0" o:connectangles="0,0"/>
                </v:shape>
                <v:shape id="Freeform 403" o:spid="_x0000_s1289" style="position:absolute;left:8844;top:-79;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" path="m,l453,e" filled="f" strokecolor="#231f20" strokeweight="1pt">
                  <v:path arrowok="t" o:connecttype="custom" o:connectlocs="0,0;453,0" o:connectangles="0,0"/>
                </v:shape>
                <v:shape id="Freeform 404" o:spid="_x0000_s1290" style="position:absolute;left:9297;top:-79;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" path="m,l453,e" filled="f" strokecolor="#231f20" strokeweight="1pt">
                  <v:path arrowok="t" o:connecttype="custom" o:connectlocs="0,0;453,0" o:connectangles="0,0"/>
                </v:shape>
                <v:shape id="Freeform 405" o:spid="_x0000_s1291" style="position:absolute;left:9751;top:-79;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" path="m,l453,e" filled="f" strokecolor="#231f20" strokeweight="1pt">
                  <v:path arrowok="t" o:connecttype="custom" o:connectlocs="0,0;453,0" o:connectangles="0,0"/>
                </v:shape>
                <v:shape id="Freeform 406" o:spid="_x0000_s1292" style="position:absolute;left:10204;top:-79;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" path="m,l453,e" filled="f" strokecolor="#231f20" strokeweight="1pt">
                  <v:path arrowok="t" o:connecttype="custom" o:connectlocs="0,0;453,0" o:connectangles="0,0"/>
                </v:shape>
                <v:shape id="Freeform 407" o:spid="_x0000_s1293" style="position:absolute;left:10658;top:-79;width:464;height: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" path="m,l463,e" filled="f" strokecolor="#231f20" strokeweight="1pt">
                  <v:path arrowok="t" o:connecttype="custom" o:connectlocs="0,0;463,0" o:connectangles="0,0"/>
                </v:shape>
                <v:shape id="Freeform 408" o:spid="_x0000_s1294" style="position:absolute;left:3018;top:269;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" path="m,l383,e" filled="f" strokecolor="#b2781a" strokeweight="1pt">
                  <v:path arrowok="t" o:connecttype="custom" o:connectlocs="0,0;383,0" o:connectangles="0,0"/>
                </v:shape>
                <v:shape id="Freeform 409" o:spid="_x0000_s1295" style="position:absolute;left:3401;top:269;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" path="m,l5432,e" filled="f" strokecolor="#b2781a" strokeweight="1pt">
                  <v:path arrowok="t" o:connecttype="custom" o:connectlocs="0,0;5432,0" o:connectangles="0,0"/>
                </v:shape>
                <v:shape id="Freeform 410" o:spid="_x0000_s1296" style="position:absolute;left:8854;top:269;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" path="m,l433,e" filled="f" strokecolor="#b2781a" strokeweight="1pt">
                  <v:path arrowok="t" o:connecttype="custom" o:connectlocs="0,0;433,0" o:connectangles="0,0"/>
                </v:shape>
                <v:shape id="Freeform 411" o:spid="_x0000_s1297" style="position:absolute;left:9307;top:269;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" path="m,l433,e" filled="f" strokecolor="#b2781a" strokeweight="1pt">
                  <v:path arrowok="t" o:connecttype="custom" o:connectlocs="0,0;433,0" o:connectangles="0,0"/>
                </v:shape>
                <v:shape id="Freeform 412" o:spid="_x0000_s1298" style="position:absolute;left:9761;top:269;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" path="m,l433,e" filled="f" strokecolor="#b2781a" strokeweight="1pt">
                  <v:path arrowok="t" o:connecttype="custom" o:connectlocs="0,0;433,0" o:connectangles="0,0"/>
                </v:shape>
                <v:shape id="Freeform 413" o:spid="_x0000_s1299" style="position:absolute;left:10214;top:269;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" path="m,l433,e" filled="f" strokecolor="#b2781a" strokeweight="1pt">
                  <v:path arrowok="t" o:connecttype="custom" o:connectlocs="0,0;433,0" o:connectangles="0,0"/>
                </v:shape>
                <v:shape id="Freeform 414" o:spid="_x0000_s1300" style="position:absolute;left:10668;top:269;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" path="m,l433,e" filled="f" strokecolor="#b2781a" strokeweight="1pt">
                  <v:path arrowok="t" o:connecttype="custom" o:connectlocs="0,0;433,0" o:connectangles="0,0"/>
                </v:shape>
                <v:shape id="Freeform 415" o:spid="_x0000_s1301" style="position:absolute;left:3018;top:2742;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" path="m,l383,e" filled="f" strokecolor="#b2781a" strokeweight="1pt">
                  <v:path arrowok="t" o:connecttype="custom" o:connectlocs="0,0;383,0" o:connectangles="0,0"/>
                </v:shape>
                <v:shape id="Freeform 416" o:spid="_x0000_s1302" style="position:absolute;left:3401;top:2742;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" path="m,l5432,e" filled="f" strokecolor="#b2781a" strokeweight="1pt">
                  <v:path arrowok="t" o:connecttype="custom" o:connectlocs="0,0;5432,0" o:connectangles="0,0"/>
                </v:shape>
                <v:shape id="Freeform 417" o:spid="_x0000_s1303" style="position:absolute;left:8854;top:2742;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" path="m,l433,e" filled="f" strokecolor="#b2781a" strokeweight="1pt">
                  <v:path arrowok="t" o:connecttype="custom" o:connectlocs="0,0;433,0" o:connectangles="0,0"/>
                </v:shape>
                <v:shape id="Freeform 418" o:spid="_x0000_s1304" style="position:absolute;left:9307;top:2742;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" path="m,l433,e" filled="f" strokecolor="#b2781a" strokeweight="1pt">
                  <v:path arrowok="t" o:connecttype="custom" o:connectlocs="0,0;433,0" o:connectangles="0,0"/>
                </v:shape>
                <v:shape id="Freeform 419" o:spid="_x0000_s1305" style="position:absolute;left:9761;top:2742;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" path="m,l433,e" filled="f" strokecolor="#b2781a" strokeweight="1pt">
                  <v:path arrowok="t" o:connecttype="custom" o:connectlocs="0,0;433,0" o:connectangles="0,0"/>
                </v:shape>
                <v:shape id="Freeform 420" o:spid="_x0000_s1306" style="position:absolute;left:10214;top:2742;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" path="m,l433,e" filled="f" strokecolor="#b2781a" strokeweight="1pt">
                  <v:path arrowok="t" o:connecttype="custom" o:connectlocs="0,0;433,0" o:connectangles="0,0"/>
                </v:shape>
                <v:shape id="Freeform 421" o:spid="_x0000_s1307" style="position:absolute;left:10668;top:2742;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" path="m,l433,e" filled="f" strokecolor="#b2781a" strokeweight="1pt">
                  <v:path arrowok="t" o:connecttype="custom" o:connectlocs="0,0;433,0" o:connectangles="0,0"/>
                </v:shape>
                <v:shape id="Freeform 422" o:spid="_x0000_s1308" style="position:absolute;left:3018;top:5024;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" path="m,l383,e" filled="f" strokecolor="#b2781a" strokeweight="1pt">
                  <v:path arrowok="t" o:connecttype="custom" o:connectlocs="0,0;383,0" o:connectangles="0,0"/>
                </v:shape>
                <v:shape id="Freeform 423" o:spid="_x0000_s1309" style="position:absolute;left:3401;top:5024;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" path="m,l5432,e" filled="f" strokecolor="#b2781a" strokeweight="1pt">
                  <v:path arrowok="t" o:connecttype="custom" o:connectlocs="0,0;5432,0" o:connectangles="0,0"/>
                </v:shape>
                <v:shape id="Picture 424" o:spid="_x0000_s1310" type="#_x0000_t75" style="position:absolute;left:8834;top:-69;width:2280;height: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">
                  <v:imagedata r:id="rId47" o:title=""/>
                  <o:lock v:ext="edit" aspectratio="f"/>
                </v:shape>
                <w10:wrap anchorx="page"/>
              </v:group>
            </w:pict>
          </mc:Fallback>
        </mc:AlternateContent>
      </w:r>
      <w:r w:rsidRPr="00C4692A">
        <w:rPr>
          <w:rFonts w:ascii="Arial" w:eastAsia="Times New Roman" w:hAnsi="Arial" w:cs="Arial"/>
          <w:i/>
          <w:iCs/>
          <w:color w:val="231F20"/>
          <w:spacing w:val="-2"/>
          <w:sz w:val="16"/>
          <w:szCs w:val="16"/>
          <w:lang w:eastAsia="de-DE"/>
        </w:rPr>
        <w:t>Interaktionsbereiche</w:t>
      </w:r>
      <w:r w:rsidRPr="00C4692A">
        <w:rPr>
          <w:rFonts w:ascii="Arial" w:eastAsia="Times New Roman" w:hAnsi="Arial" w:cs="Arial"/>
          <w:i/>
          <w:iCs/>
          <w:color w:val="231F20"/>
          <w:spacing w:val="0"/>
          <w:sz w:val="16"/>
          <w:szCs w:val="16"/>
          <w:lang w:eastAsia="de-DE"/>
        </w:rPr>
        <w:tab/>
        <w:t>Nr.</w:t>
      </w:r>
      <w:r w:rsidRPr="00C4692A">
        <w:rPr>
          <w:rFonts w:ascii="Arial" w:eastAsia="Times New Roman" w:hAnsi="Arial" w:cs="Arial"/>
          <w:i/>
          <w:iCs/>
          <w:color w:val="231F20"/>
          <w:spacing w:val="40"/>
          <w:sz w:val="16"/>
          <w:szCs w:val="16"/>
          <w:lang w:eastAsia="de-DE"/>
        </w:rPr>
        <w:t xml:space="preserve">  </w:t>
      </w:r>
      <w:r w:rsidRPr="00C4692A">
        <w:rPr>
          <w:rFonts w:ascii="Arial" w:eastAsia="Times New Roman" w:hAnsi="Arial" w:cs="Arial"/>
          <w:i/>
          <w:iCs/>
          <w:color w:val="231F20"/>
          <w:spacing w:val="0"/>
          <w:sz w:val="16"/>
          <w:szCs w:val="16"/>
          <w:lang w:eastAsia="de-DE"/>
        </w:rPr>
        <w:t xml:space="preserve">Indikator </w:t>
      </w:r>
      <w:r w:rsidRPr="00C4692A">
        <w:rPr>
          <w:rFonts w:ascii="Arial" w:eastAsia="Times New Roman" w:hAnsi="Arial" w:cs="Arial"/>
          <w:i/>
          <w:iCs/>
          <w:color w:val="231F20"/>
          <w:spacing w:val="-2"/>
          <w:sz w:val="16"/>
          <w:szCs w:val="16"/>
          <w:lang w:eastAsia="de-DE"/>
        </w:rPr>
        <w:t>Beziehungsförderung</w:t>
      </w:r>
      <w:r w:rsidRPr="00C4692A">
        <w:rPr>
          <w:rFonts w:ascii="Arial" w:eastAsia="Times New Roman" w:hAnsi="Arial" w:cs="Arial"/>
          <w:i/>
          <w:iCs/>
          <w:color w:val="231F20"/>
          <w:spacing w:val="0"/>
          <w:sz w:val="16"/>
          <w:szCs w:val="16"/>
          <w:lang w:eastAsia="de-DE"/>
        </w:rPr>
        <w:tab/>
      </w:r>
      <w:r w:rsidRPr="00C4692A">
        <w:rPr>
          <w:rFonts w:ascii="Arial" w:eastAsia="Times New Roman" w:hAnsi="Arial" w:cs="Arial"/>
          <w:i/>
          <w:iCs/>
          <w:color w:val="231F20"/>
          <w:spacing w:val="-5"/>
          <w:sz w:val="16"/>
          <w:szCs w:val="16"/>
          <w:lang w:eastAsia="de-DE"/>
        </w:rPr>
        <w:t>Mo</w:t>
      </w:r>
      <w:r w:rsidRPr="00C4692A">
        <w:rPr>
          <w:rFonts w:ascii="Arial" w:eastAsia="Times New Roman" w:hAnsi="Arial" w:cs="Arial"/>
          <w:i/>
          <w:iCs/>
          <w:color w:val="231F20"/>
          <w:spacing w:val="0"/>
          <w:sz w:val="16"/>
          <w:szCs w:val="16"/>
          <w:lang w:eastAsia="de-DE"/>
        </w:rPr>
        <w:tab/>
      </w:r>
      <w:r w:rsidRPr="00C4692A">
        <w:rPr>
          <w:rFonts w:ascii="Arial" w:eastAsia="Times New Roman" w:hAnsi="Arial" w:cs="Arial"/>
          <w:i/>
          <w:iCs/>
          <w:color w:val="231F20"/>
          <w:spacing w:val="-5"/>
          <w:sz w:val="16"/>
          <w:szCs w:val="16"/>
          <w:lang w:eastAsia="de-DE"/>
        </w:rPr>
        <w:t>Di</w:t>
      </w:r>
      <w:r w:rsidRPr="00C4692A">
        <w:rPr>
          <w:rFonts w:ascii="Arial" w:eastAsia="Times New Roman" w:hAnsi="Arial" w:cs="Arial"/>
          <w:i/>
          <w:iCs/>
          <w:color w:val="231F20"/>
          <w:spacing w:val="0"/>
          <w:sz w:val="16"/>
          <w:szCs w:val="16"/>
          <w:lang w:eastAsia="de-DE"/>
        </w:rPr>
        <w:tab/>
      </w:r>
      <w:r w:rsidRPr="00C4692A">
        <w:rPr>
          <w:rFonts w:ascii="Arial" w:eastAsia="Times New Roman" w:hAnsi="Arial" w:cs="Arial"/>
          <w:i/>
          <w:iCs/>
          <w:color w:val="231F20"/>
          <w:spacing w:val="-5"/>
          <w:sz w:val="16"/>
          <w:szCs w:val="16"/>
          <w:lang w:eastAsia="de-DE"/>
        </w:rPr>
        <w:t>Mi</w:t>
      </w:r>
      <w:r w:rsidRPr="00C4692A">
        <w:rPr>
          <w:rFonts w:ascii="Arial" w:eastAsia="Times New Roman" w:hAnsi="Arial" w:cs="Arial"/>
          <w:i/>
          <w:iCs/>
          <w:color w:val="231F20"/>
          <w:spacing w:val="0"/>
          <w:sz w:val="16"/>
          <w:szCs w:val="16"/>
          <w:lang w:eastAsia="de-DE"/>
        </w:rPr>
        <w:tab/>
      </w:r>
      <w:r w:rsidRPr="00C4692A">
        <w:rPr>
          <w:rFonts w:ascii="Arial" w:eastAsia="Times New Roman" w:hAnsi="Arial" w:cs="Arial"/>
          <w:i/>
          <w:iCs/>
          <w:color w:val="231F20"/>
          <w:spacing w:val="-5"/>
          <w:sz w:val="16"/>
          <w:szCs w:val="16"/>
          <w:lang w:eastAsia="de-DE"/>
        </w:rPr>
        <w:t>Do</w:t>
      </w:r>
      <w:r w:rsidRPr="00C4692A">
        <w:rPr>
          <w:rFonts w:ascii="Arial" w:eastAsia="Times New Roman" w:hAnsi="Arial" w:cs="Arial"/>
          <w:i/>
          <w:iCs/>
          <w:color w:val="231F20"/>
          <w:spacing w:val="0"/>
          <w:sz w:val="16"/>
          <w:szCs w:val="16"/>
          <w:lang w:eastAsia="de-DE"/>
        </w:rPr>
        <w:tab/>
      </w:r>
      <w:r w:rsidRPr="00C4692A">
        <w:rPr>
          <w:rFonts w:ascii="Arial" w:eastAsia="Times New Roman" w:hAnsi="Arial" w:cs="Arial"/>
          <w:i/>
          <w:iCs/>
          <w:color w:val="231F20"/>
          <w:spacing w:val="-5"/>
          <w:sz w:val="16"/>
          <w:szCs w:val="16"/>
          <w:lang w:eastAsia="de-DE"/>
        </w:rPr>
        <w:t>Fr</w:t>
      </w:r>
    </w:p>
    <w:p w14:paraId="17212749" w14:textId="081D8C67" w:rsidR="00C4692A" w:rsidRPr="00C4692A" w:rsidRDefault="00C4692A" w:rsidP="00C4692A">
      <w:pPr>
        <w:widowControl w:val="0"/>
        <w:kinsoku w:val="0"/>
        <w:overflowPunct w:val="0"/>
        <w:autoSpaceDE w:val="0"/>
        <w:autoSpaceDN w:val="0"/>
        <w:adjustRightInd w:val="0"/>
        <w:spacing w:before="4" w:line="240" w:lineRule="auto"/>
        <w:rPr>
          <w:rFonts w:ascii="Arial" w:eastAsia="Times New Roman" w:hAnsi="Arial" w:cs="Arial"/>
          <w:i/>
          <w:iCs/>
          <w:spacing w:val="0"/>
          <w:sz w:val="5"/>
          <w:szCs w:val="5"/>
          <w:lang w:eastAsia="de-DE"/>
        </w:rPr>
      </w:pPr>
      <w:r w:rsidRPr="00C4692A">
        <w:rPr>
          <w:rFonts w:ascii="Arial" w:eastAsia="Times New Roman" w:hAnsi="Arial" w:cs="Arial"/>
          <w:noProof/>
          <w:spacing w:val="0"/>
          <w:sz w:val="16"/>
          <w:szCs w:val="16"/>
          <w:lang w:eastAsia="de-DE"/>
        </w:rPr>
        <mc:AlternateContent>
          <mc:Choice Requires="wps">
            <w:drawing>
              <wp:anchor distT="0" distB="0" distL="0" distR="0" simplePos="0" relativeHeight="251658246" behindDoc="0" locked="0" layoutInCell="0" allowOverlap="1" wp14:anchorId="68D60513" wp14:editId="4D3BBF0F">
                <wp:simplePos x="0" y="0"/>
                <wp:positionH relativeFrom="page">
                  <wp:posOffset>719455</wp:posOffset>
                </wp:positionH>
                <wp:positionV relativeFrom="paragraph">
                  <wp:posOffset>53975</wp:posOffset>
                </wp:positionV>
                <wp:extent cx="1108075" cy="635"/>
                <wp:effectExtent l="14605" t="8890" r="10795" b="9525"/>
                <wp:wrapTopAndBottom/>
                <wp:docPr id="1333600377" name="Freihandform: 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075" cy="635"/>
                        </a:xfrm>
                        <a:custGeom>
                          <a:avLst/>
                          <a:gdLst>
                            <a:gd name="T0" fmla="*/ 0 w 1745"/>
                            <a:gd name="T1" fmla="*/ 0 h 1"/>
                            <a:gd name="T2" fmla="*/ 2147483646 w 1745"/>
                            <a:gd name="T3" fmla="*/ 0 h 1"/>
                            <a:gd name="T4" fmla="*/ 0 60000 65536"/>
                            <a:gd name="T5" fmla="*/ 0 60000 65536"/>
                          </a:gdLst>
                          <a:ahLst/>
                          <a:cxnLst>
                            <a:cxn ang="T4">
                              <a:pos x="T0" y="T1"/>
                            </a:cxn>
                            <a:cxn ang="T5">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410B63B0" id="Freihandform: Form 78" o:spid="_x0000_s1026" style="position:absolute;z-index:2516633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4.25pt,143.85pt,4.25pt" coordsize="1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" o:allowincell="f" filled="f" strokecolor="#b2781a" strokeweight="1pt">
                <v:path arrowok="t" o:connecttype="custom" o:connectlocs="0,0;2147483646,0" o:connectangles="0,0"/>
                <w10:wrap type="topAndBottom" anchorx="page"/>
              </v:polyline>
            </w:pict>
          </mc:Fallback>
        </mc:AlternateContent>
      </w:r>
    </w:p>
    <w:p w14:paraId="6DECCD7F" w14:textId="77777777" w:rsidR="00C4692A" w:rsidRPr="00C4692A" w:rsidRDefault="00C4692A" w:rsidP="00C4692A">
      <w:pPr>
        <w:widowControl w:val="0"/>
        <w:tabs>
          <w:tab w:val="left" w:pos="2017"/>
          <w:tab w:val="left" w:pos="2401"/>
        </w:tabs>
        <w:kinsoku w:val="0"/>
        <w:overflowPunct w:val="0"/>
        <w:autoSpaceDE w:val="0"/>
        <w:autoSpaceDN w:val="0"/>
        <w:adjustRightInd w:val="0"/>
        <w:spacing w:before="49" w:line="240" w:lineRule="auto"/>
        <w:ind w:left="133"/>
        <w:rPr>
          <w:rFonts w:ascii="Arial" w:eastAsia="Times New Roman" w:hAnsi="Arial" w:cs="Arial"/>
          <w:color w:val="231F20"/>
          <w:spacing w:val="-2"/>
          <w:sz w:val="16"/>
          <w:szCs w:val="16"/>
          <w:lang w:eastAsia="de-DE"/>
        </w:rPr>
      </w:pPr>
      <w:r w:rsidRPr="00C4692A">
        <w:rPr>
          <w:rFonts w:ascii="Arial" w:eastAsia="Times New Roman" w:hAnsi="Arial" w:cs="Arial"/>
          <w:color w:val="231F20"/>
          <w:spacing w:val="-2"/>
          <w:position w:val="2"/>
          <w:sz w:val="16"/>
          <w:szCs w:val="16"/>
          <w:lang w:eastAsia="de-DE"/>
        </w:rPr>
        <w:t>Feinfühligkeit</w:t>
      </w:r>
      <w:r w:rsidRPr="00C4692A">
        <w:rPr>
          <w:rFonts w:ascii="Arial" w:eastAsia="Times New Roman" w:hAnsi="Arial" w:cs="Arial"/>
          <w:color w:val="231F20"/>
          <w:spacing w:val="0"/>
          <w:position w:val="2"/>
          <w:sz w:val="16"/>
          <w:szCs w:val="16"/>
          <w:lang w:eastAsia="de-DE"/>
        </w:rPr>
        <w:tab/>
      </w:r>
      <w:r w:rsidRPr="00C4692A">
        <w:rPr>
          <w:rFonts w:ascii="Arial" w:eastAsia="Times New Roman" w:hAnsi="Arial" w:cs="Arial"/>
          <w:color w:val="231F20"/>
          <w:spacing w:val="-10"/>
          <w:sz w:val="16"/>
          <w:szCs w:val="16"/>
          <w:lang w:eastAsia="de-DE"/>
        </w:rPr>
        <w:t>1</w:t>
      </w:r>
      <w:r w:rsidRPr="00C4692A">
        <w:rPr>
          <w:rFonts w:ascii="Arial" w:eastAsia="Times New Roman" w:hAnsi="Arial" w:cs="Arial"/>
          <w:color w:val="231F20"/>
          <w:spacing w:val="0"/>
          <w:sz w:val="16"/>
          <w:szCs w:val="16"/>
          <w:lang w:eastAsia="de-DE"/>
        </w:rPr>
        <w:tab/>
        <w:t>…</w:t>
      </w:r>
      <w:r w:rsidRPr="00C4692A">
        <w:rPr>
          <w:rFonts w:ascii="Arial" w:eastAsia="Times New Roman" w:hAnsi="Arial" w:cs="Arial"/>
          <w:color w:val="231F20"/>
          <w:spacing w:val="-6"/>
          <w:sz w:val="16"/>
          <w:szCs w:val="16"/>
          <w:lang w:eastAsia="de-DE"/>
        </w:rPr>
        <w:t xml:space="preserve"> </w:t>
      </w:r>
      <w:r w:rsidRPr="00C4692A">
        <w:rPr>
          <w:rFonts w:ascii="Arial" w:eastAsia="Times New Roman" w:hAnsi="Arial" w:cs="Arial"/>
          <w:color w:val="231F20"/>
          <w:spacing w:val="0"/>
          <w:sz w:val="16"/>
          <w:szCs w:val="16"/>
          <w:lang w:eastAsia="de-DE"/>
        </w:rPr>
        <w:t>aufmerksam</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auf</w:t>
      </w:r>
      <w:r w:rsidRPr="00C4692A">
        <w:rPr>
          <w:rFonts w:ascii="Arial" w:eastAsia="Times New Roman" w:hAnsi="Arial" w:cs="Arial"/>
          <w:color w:val="231F20"/>
          <w:spacing w:val="-2"/>
          <w:sz w:val="16"/>
          <w:szCs w:val="16"/>
          <w:lang w:eastAsia="de-DE"/>
        </w:rPr>
        <w:t xml:space="preserve"> </w:t>
      </w:r>
      <w:r w:rsidRPr="00C4692A">
        <w:rPr>
          <w:rFonts w:ascii="Arial" w:eastAsia="Times New Roman" w:hAnsi="Arial" w:cs="Arial"/>
          <w:color w:val="231F20"/>
          <w:spacing w:val="0"/>
          <w:sz w:val="16"/>
          <w:szCs w:val="16"/>
          <w:lang w:eastAsia="de-DE"/>
        </w:rPr>
        <w:t>Schwierigkeiten</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4"/>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des</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Schülers</w:t>
      </w:r>
      <w:r w:rsidRPr="00C4692A">
        <w:rPr>
          <w:rFonts w:ascii="Arial" w:eastAsia="Times New Roman" w:hAnsi="Arial" w:cs="Arial"/>
          <w:color w:val="231F20"/>
          <w:spacing w:val="-2"/>
          <w:sz w:val="16"/>
          <w:szCs w:val="16"/>
          <w:lang w:eastAsia="de-DE"/>
        </w:rPr>
        <w:t xml:space="preserve"> reagiert</w:t>
      </w:r>
    </w:p>
    <w:p w14:paraId="309460E5" w14:textId="77777777" w:rsidR="00C4692A" w:rsidRPr="00C4692A" w:rsidRDefault="00C4692A" w:rsidP="00C4692A">
      <w:pPr>
        <w:widowControl w:val="0"/>
        <w:kinsoku w:val="0"/>
        <w:overflowPunct w:val="0"/>
        <w:autoSpaceDE w:val="0"/>
        <w:autoSpaceDN w:val="0"/>
        <w:adjustRightInd w:val="0"/>
        <w:spacing w:before="36" w:line="240" w:lineRule="auto"/>
        <w:ind w:left="2606"/>
        <w:rPr>
          <w:rFonts w:ascii="Arial" w:eastAsia="Times New Roman" w:hAnsi="Arial" w:cs="Arial"/>
          <w:color w:val="231F20"/>
          <w:spacing w:val="-2"/>
          <w:sz w:val="16"/>
          <w:szCs w:val="16"/>
          <w:lang w:eastAsia="de-DE"/>
        </w:rPr>
      </w:pP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ggf.</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Unterstützung</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angeboten,</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ohne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diese</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2"/>
          <w:sz w:val="16"/>
          <w:szCs w:val="16"/>
          <w:lang w:eastAsia="de-DE"/>
        </w:rPr>
        <w:t>aufzudrängen.</w:t>
      </w:r>
    </w:p>
    <w:p w14:paraId="4756106D" w14:textId="77777777" w:rsidR="00C4692A" w:rsidRPr="00C4692A" w:rsidRDefault="00C4692A" w:rsidP="00C4692A">
      <w:pPr>
        <w:widowControl w:val="0"/>
        <w:numPr>
          <w:ilvl w:val="0"/>
          <w:numId w:val="43"/>
        </w:numPr>
        <w:tabs>
          <w:tab w:val="left" w:pos="2401"/>
          <w:tab w:val="left" w:pos="2606"/>
        </w:tabs>
        <w:kinsoku w:val="0"/>
        <w:overflowPunct w:val="0"/>
        <w:autoSpaceDE w:val="0"/>
        <w:autoSpaceDN w:val="0"/>
        <w:adjustRightInd w:val="0"/>
        <w:spacing w:before="160" w:line="288" w:lineRule="auto"/>
        <w:ind w:right="3368" w:hanging="588"/>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zeitnahe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Hilfe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bei</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Fragen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Problemen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gegeben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mich später vergewissert, ob das Problem behoben ist.</w:t>
      </w:r>
    </w:p>
    <w:p w14:paraId="4BC0FA44" w14:textId="77777777" w:rsidR="00C4692A" w:rsidRPr="00C4692A" w:rsidRDefault="00C4692A" w:rsidP="00C4692A">
      <w:pPr>
        <w:widowControl w:val="0"/>
        <w:numPr>
          <w:ilvl w:val="0"/>
          <w:numId w:val="43"/>
        </w:numPr>
        <w:tabs>
          <w:tab w:val="left" w:pos="2401"/>
          <w:tab w:val="left" w:pos="2606"/>
        </w:tabs>
        <w:kinsoku w:val="0"/>
        <w:overflowPunct w:val="0"/>
        <w:autoSpaceDE w:val="0"/>
        <w:autoSpaceDN w:val="0"/>
        <w:adjustRightInd w:val="0"/>
        <w:spacing w:before="121" w:line="288" w:lineRule="auto"/>
        <w:ind w:right="3253" w:hanging="588"/>
        <w:rPr>
          <w:rFonts w:ascii="Arial" w:eastAsia="Times New Roman" w:hAnsi="Arial" w:cs="Arial"/>
          <w:color w:val="231F20"/>
          <w:spacing w:val="-2"/>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meine</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Mimik</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Stimme</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Situation</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angepasst</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 xml:space="preserve">(Emotionen </w:t>
      </w:r>
      <w:r w:rsidRPr="00C4692A">
        <w:rPr>
          <w:rFonts w:ascii="Arial" w:eastAsia="Times New Roman" w:hAnsi="Arial" w:cs="Arial"/>
          <w:color w:val="231F20"/>
          <w:spacing w:val="-2"/>
          <w:sz w:val="16"/>
          <w:szCs w:val="16"/>
          <w:lang w:eastAsia="de-DE"/>
        </w:rPr>
        <w:t>gespiegelt).</w:t>
      </w:r>
    </w:p>
    <w:p w14:paraId="454DE648" w14:textId="77777777" w:rsidR="00C4692A" w:rsidRPr="00C4692A" w:rsidRDefault="00C4692A" w:rsidP="00C4692A">
      <w:pPr>
        <w:widowControl w:val="0"/>
        <w:numPr>
          <w:ilvl w:val="0"/>
          <w:numId w:val="43"/>
        </w:numPr>
        <w:tabs>
          <w:tab w:val="left" w:pos="2401"/>
          <w:tab w:val="left" w:pos="2606"/>
        </w:tabs>
        <w:kinsoku w:val="0"/>
        <w:overflowPunct w:val="0"/>
        <w:autoSpaceDE w:val="0"/>
        <w:autoSpaceDN w:val="0"/>
        <w:adjustRightInd w:val="0"/>
        <w:spacing w:before="122" w:line="288" w:lineRule="auto"/>
        <w:ind w:right="2487" w:hanging="588"/>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geholfen,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Emotionen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zu</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regulieren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(z.</w:t>
      </w:r>
      <w:r w:rsidRPr="00C4692A">
        <w:rPr>
          <w:rFonts w:ascii="Arial" w:eastAsia="Times New Roman" w:hAnsi="Arial" w:cs="Arial"/>
          <w:color w:val="231F20"/>
          <w:sz w:val="16"/>
          <w:szCs w:val="16"/>
          <w:lang w:eastAsia="de-DE"/>
        </w:rPr>
        <w:t> </w:t>
      </w:r>
      <w:r w:rsidRPr="00C4692A">
        <w:rPr>
          <w:rFonts w:ascii="Arial" w:eastAsia="Times New Roman" w:hAnsi="Arial" w:cs="Arial"/>
          <w:color w:val="231F20"/>
          <w:spacing w:val="0"/>
          <w:sz w:val="16"/>
          <w:szCs w:val="16"/>
          <w:lang w:eastAsia="de-DE"/>
        </w:rPr>
        <w:t>B.</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durch</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Berührung,</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beruhigendes Sprechen …) und ihm/ihr anschliessend geholfen,</w:t>
      </w:r>
    </w:p>
    <w:p w14:paraId="5888415B" w14:textId="08B8350B" w:rsidR="00C4692A" w:rsidRPr="00C4692A" w:rsidRDefault="00C4692A" w:rsidP="00C4692A">
      <w:pPr>
        <w:widowControl w:val="0"/>
        <w:kinsoku w:val="0"/>
        <w:overflowPunct w:val="0"/>
        <w:autoSpaceDE w:val="0"/>
        <w:autoSpaceDN w:val="0"/>
        <w:adjustRightInd w:val="0"/>
        <w:spacing w:line="182" w:lineRule="exact"/>
        <w:ind w:left="2606"/>
        <w:rPr>
          <w:rFonts w:ascii="Arial" w:eastAsia="Times New Roman" w:hAnsi="Arial" w:cs="Arial"/>
          <w:color w:val="231F20"/>
          <w:spacing w:val="-2"/>
          <w:sz w:val="16"/>
          <w:szCs w:val="16"/>
          <w:lang w:eastAsia="de-DE"/>
        </w:rPr>
      </w:pPr>
      <w:r w:rsidRPr="00C4692A">
        <w:rPr>
          <w:rFonts w:ascii="Arial" w:eastAsia="Times New Roman" w:hAnsi="Arial" w:cs="Arial"/>
          <w:noProof/>
          <w:spacing w:val="0"/>
          <w:sz w:val="16"/>
          <w:szCs w:val="16"/>
          <w:lang w:eastAsia="de-DE"/>
        </w:rPr>
        <mc:AlternateContent>
          <mc:Choice Requires="wps">
            <w:drawing>
              <wp:anchor distT="0" distB="0" distL="114300" distR="114300" simplePos="0" relativeHeight="251658249" behindDoc="0" locked="0" layoutInCell="0" allowOverlap="1" wp14:anchorId="758D8875" wp14:editId="5B23D53C">
                <wp:simplePos x="0" y="0"/>
                <wp:positionH relativeFrom="page">
                  <wp:posOffset>719455</wp:posOffset>
                </wp:positionH>
                <wp:positionV relativeFrom="paragraph">
                  <wp:posOffset>166370</wp:posOffset>
                </wp:positionV>
                <wp:extent cx="1108075" cy="635"/>
                <wp:effectExtent l="14605" t="11430" r="10795" b="6985"/>
                <wp:wrapNone/>
                <wp:docPr id="2046074486" name="Freihandform: 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075" cy="635"/>
                        </a:xfrm>
                        <a:custGeom>
                          <a:avLst/>
                          <a:gdLst>
                            <a:gd name="T0" fmla="*/ 0 w 1745"/>
                            <a:gd name="T1" fmla="*/ 0 h 1"/>
                            <a:gd name="T2" fmla="*/ 2147483646 w 1745"/>
                            <a:gd name="T3" fmla="*/ 0 h 1"/>
                            <a:gd name="T4" fmla="*/ 0 60000 65536"/>
                            <a:gd name="T5" fmla="*/ 0 60000 65536"/>
                          </a:gdLst>
                          <a:ahLst/>
                          <a:cxnLst>
                            <a:cxn ang="T4">
                              <a:pos x="T0" y="T1"/>
                            </a:cxn>
                            <a:cxn ang="T5">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1BA8074C" id="Freihandform: Form 77" o:spid="_x0000_s1026" style="position:absolute;z-index:2516736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3.1pt,143.85pt,13.1pt" coordsize="1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" o:allowincell="f" filled="f" strokecolor="#b2781a" strokeweight="1pt">
                <v:path arrowok="t" o:connecttype="custom" o:connectlocs="0,0;2147483646,0" o:connectangles="0,0"/>
                <w10:wrap anchorx="page"/>
              </v:polyline>
            </w:pict>
          </mc:Fallback>
        </mc:AlternateContent>
      </w:r>
      <w:r w:rsidRPr="00C4692A">
        <w:rPr>
          <w:rFonts w:ascii="Arial" w:eastAsia="Times New Roman" w:hAnsi="Arial" w:cs="Arial"/>
          <w:color w:val="231F20"/>
          <w:spacing w:val="0"/>
          <w:sz w:val="16"/>
          <w:szCs w:val="16"/>
          <w:lang w:eastAsia="de-DE"/>
        </w:rPr>
        <w:t>zu</w:t>
      </w:r>
      <w:r w:rsidRPr="00C4692A">
        <w:rPr>
          <w:rFonts w:ascii="Arial" w:eastAsia="Times New Roman" w:hAnsi="Arial" w:cs="Arial"/>
          <w:color w:val="231F20"/>
          <w:spacing w:val="-1"/>
          <w:sz w:val="16"/>
          <w:szCs w:val="16"/>
          <w:lang w:eastAsia="de-DE"/>
        </w:rPr>
        <w:t xml:space="preserve"> </w:t>
      </w:r>
      <w:r w:rsidRPr="00C4692A">
        <w:rPr>
          <w:rFonts w:ascii="Arial" w:eastAsia="Times New Roman" w:hAnsi="Arial" w:cs="Arial"/>
          <w:color w:val="231F20"/>
          <w:spacing w:val="0"/>
          <w:sz w:val="16"/>
          <w:szCs w:val="16"/>
          <w:lang w:eastAsia="de-DE"/>
        </w:rPr>
        <w:t>einer</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 xml:space="preserve">Tätigkeit </w:t>
      </w:r>
      <w:r w:rsidRPr="00C4692A">
        <w:rPr>
          <w:rFonts w:ascii="Arial" w:eastAsia="Times New Roman" w:hAnsi="Arial" w:cs="Arial"/>
          <w:color w:val="231F20"/>
          <w:spacing w:val="-2"/>
          <w:sz w:val="16"/>
          <w:szCs w:val="16"/>
          <w:lang w:eastAsia="de-DE"/>
        </w:rPr>
        <w:t>zurückzufinden.</w:t>
      </w:r>
    </w:p>
    <w:p w14:paraId="7E401ACB" w14:textId="77777777" w:rsidR="00C4692A" w:rsidRPr="00C4692A" w:rsidRDefault="00C4692A" w:rsidP="00C4692A">
      <w:pPr>
        <w:widowControl w:val="0"/>
        <w:kinsoku w:val="0"/>
        <w:overflowPunct w:val="0"/>
        <w:autoSpaceDE w:val="0"/>
        <w:autoSpaceDN w:val="0"/>
        <w:adjustRightInd w:val="0"/>
        <w:spacing w:line="182" w:lineRule="exact"/>
        <w:ind w:left="2606"/>
        <w:rPr>
          <w:rFonts w:ascii="Arial" w:eastAsia="Times New Roman" w:hAnsi="Arial" w:cs="Arial"/>
          <w:color w:val="231F20"/>
          <w:spacing w:val="-2"/>
          <w:sz w:val="16"/>
          <w:szCs w:val="16"/>
          <w:lang w:eastAsia="de-DE"/>
        </w:rPr>
        <w:sectPr w:rsidR="00C4692A" w:rsidRPr="00C4692A" w:rsidSect="00C4692A">
          <w:headerReference w:type="default" r:id="rId48"/>
          <w:pgSz w:w="11910" w:h="16840"/>
          <w:pgMar w:top="620" w:right="660" w:bottom="280" w:left="1000" w:header="720" w:footer="720" w:gutter="0"/>
          <w:cols w:space="720"/>
          <w:noEndnote/>
        </w:sectPr>
      </w:pPr>
    </w:p>
    <w:p w14:paraId="7C50DCAC" w14:textId="77777777" w:rsidR="00C4692A" w:rsidRPr="00C4692A" w:rsidRDefault="00C4692A" w:rsidP="00C4692A">
      <w:pPr>
        <w:widowControl w:val="0"/>
        <w:kinsoku w:val="0"/>
        <w:overflowPunct w:val="0"/>
        <w:autoSpaceDE w:val="0"/>
        <w:autoSpaceDN w:val="0"/>
        <w:adjustRightInd w:val="0"/>
        <w:spacing w:before="4" w:line="240" w:lineRule="auto"/>
        <w:rPr>
          <w:rFonts w:ascii="Arial" w:eastAsia="Times New Roman" w:hAnsi="Arial" w:cs="Arial"/>
          <w:spacing w:val="0"/>
          <w:sz w:val="16"/>
          <w:szCs w:val="16"/>
          <w:lang w:eastAsia="de-DE"/>
        </w:rPr>
      </w:pPr>
    </w:p>
    <w:p w14:paraId="452EA74C" w14:textId="77777777" w:rsidR="00C4692A" w:rsidRPr="00C4692A" w:rsidRDefault="00C4692A" w:rsidP="00C4692A">
      <w:pPr>
        <w:widowControl w:val="0"/>
        <w:kinsoku w:val="0"/>
        <w:overflowPunct w:val="0"/>
        <w:autoSpaceDE w:val="0"/>
        <w:autoSpaceDN w:val="0"/>
        <w:adjustRightInd w:val="0"/>
        <w:spacing w:before="1" w:line="288" w:lineRule="auto"/>
        <w:ind w:left="323" w:right="38" w:hanging="190"/>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Positive</w:t>
      </w:r>
    </w:p>
    <w:p w14:paraId="29D4EF58" w14:textId="77777777" w:rsidR="00C4692A" w:rsidRPr="00C4692A" w:rsidRDefault="00C4692A" w:rsidP="00C4692A">
      <w:pPr>
        <w:widowControl w:val="0"/>
        <w:kinsoku w:val="0"/>
        <w:overflowPunct w:val="0"/>
        <w:autoSpaceDE w:val="0"/>
        <w:autoSpaceDN w:val="0"/>
        <w:adjustRightInd w:val="0"/>
        <w:spacing w:before="1" w:line="288" w:lineRule="auto"/>
        <w:ind w:left="323" w:right="38" w:hanging="190"/>
        <w:rPr>
          <w:rFonts w:ascii="Arial" w:eastAsia="Times New Roman" w:hAnsi="Arial" w:cs="Arial"/>
          <w:color w:val="231F20"/>
          <w:spacing w:val="-2"/>
          <w:sz w:val="16"/>
          <w:szCs w:val="16"/>
          <w:lang w:eastAsia="de-DE"/>
        </w:rPr>
      </w:pPr>
      <w:r w:rsidRPr="00C4692A">
        <w:rPr>
          <w:rFonts w:ascii="Arial" w:eastAsia="Times New Roman" w:hAnsi="Arial" w:cs="Arial"/>
          <w:color w:val="231F20"/>
          <w:spacing w:val="-2"/>
          <w:sz w:val="16"/>
          <w:szCs w:val="16"/>
          <w:lang w:eastAsia="de-DE"/>
        </w:rPr>
        <w:t>Kommunikation</w:t>
      </w:r>
    </w:p>
    <w:p w14:paraId="68EEC98D" w14:textId="77777777" w:rsidR="00C4692A" w:rsidRPr="00C4692A" w:rsidRDefault="00C4692A" w:rsidP="00C4692A">
      <w:pPr>
        <w:widowControl w:val="0"/>
        <w:numPr>
          <w:ilvl w:val="0"/>
          <w:numId w:val="44"/>
        </w:numPr>
        <w:tabs>
          <w:tab w:val="left" w:pos="517"/>
          <w:tab w:val="left" w:pos="721"/>
        </w:tabs>
        <w:kinsoku w:val="0"/>
        <w:overflowPunct w:val="0"/>
        <w:autoSpaceDE w:val="0"/>
        <w:autoSpaceDN w:val="0"/>
        <w:adjustRightInd w:val="0"/>
        <w:spacing w:before="159" w:line="288" w:lineRule="auto"/>
        <w:ind w:right="2591" w:hanging="588"/>
        <w:rPr>
          <w:rFonts w:ascii="Arial" w:eastAsia="Times New Roman" w:hAnsi="Arial" w:cs="Arial"/>
          <w:color w:val="231F20"/>
          <w:spacing w:val="-2"/>
          <w:sz w:val="16"/>
          <w:szCs w:val="16"/>
          <w:lang w:eastAsia="de-DE"/>
        </w:rPr>
      </w:pPr>
      <w:r w:rsidRPr="00C4692A">
        <w:rPr>
          <w:rFonts w:ascii="Times New Roman" w:eastAsia="Times New Roman" w:hAnsi="Times New Roman" w:cs="Times New Roman"/>
          <w:spacing w:val="0"/>
          <w:sz w:val="24"/>
          <w:szCs w:val="24"/>
          <w:lang w:eastAsia="de-DE"/>
        </w:rPr>
        <w:br w:type="column"/>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6"/>
          <w:sz w:val="16"/>
          <w:szCs w:val="16"/>
          <w:lang w:eastAsia="de-DE"/>
        </w:rPr>
        <w:t xml:space="preserve"> </w:t>
      </w:r>
      <w:r w:rsidRPr="00C4692A">
        <w:rPr>
          <w:rFonts w:ascii="Arial" w:eastAsia="Times New Roman" w:hAnsi="Arial" w:cs="Arial"/>
          <w:color w:val="231F20"/>
          <w:spacing w:val="0"/>
          <w:sz w:val="16"/>
          <w:szCs w:val="16"/>
          <w:lang w:eastAsia="de-DE"/>
        </w:rPr>
        <w:t>mit</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warmer</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ruhiger</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Stimme</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mit</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dem</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Schüler</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gespro</w:t>
      </w:r>
      <w:r w:rsidRPr="00C4692A">
        <w:rPr>
          <w:rFonts w:ascii="Arial" w:eastAsia="Times New Roman" w:hAnsi="Arial" w:cs="Arial"/>
          <w:color w:val="231F20"/>
          <w:spacing w:val="-2"/>
          <w:sz w:val="16"/>
          <w:szCs w:val="16"/>
          <w:lang w:eastAsia="de-DE"/>
        </w:rPr>
        <w:t>chen.</w:t>
      </w:r>
    </w:p>
    <w:p w14:paraId="2BB7041C" w14:textId="77777777" w:rsidR="00C4692A" w:rsidRPr="00C4692A" w:rsidRDefault="00C4692A" w:rsidP="00C4692A">
      <w:pPr>
        <w:widowControl w:val="0"/>
        <w:numPr>
          <w:ilvl w:val="0"/>
          <w:numId w:val="44"/>
        </w:numPr>
        <w:tabs>
          <w:tab w:val="left" w:pos="517"/>
          <w:tab w:val="left" w:pos="721"/>
        </w:tabs>
        <w:kinsoku w:val="0"/>
        <w:overflowPunct w:val="0"/>
        <w:autoSpaceDE w:val="0"/>
        <w:autoSpaceDN w:val="0"/>
        <w:adjustRightInd w:val="0"/>
        <w:spacing w:before="151" w:line="288" w:lineRule="auto"/>
        <w:ind w:right="2634" w:hanging="588"/>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6"/>
          <w:sz w:val="16"/>
          <w:szCs w:val="16"/>
          <w:lang w:eastAsia="de-DE"/>
        </w:rPr>
        <w:t xml:space="preserve"> </w:t>
      </w:r>
      <w:r w:rsidRPr="00C4692A">
        <w:rPr>
          <w:rFonts w:ascii="Arial" w:eastAsia="Times New Roman" w:hAnsi="Arial" w:cs="Arial"/>
          <w:color w:val="231F20"/>
          <w:spacing w:val="0"/>
          <w:sz w:val="16"/>
          <w:szCs w:val="16"/>
          <w:lang w:eastAsia="de-DE"/>
        </w:rPr>
        <w:t>mit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dem</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gelächelt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gelacht,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freundliche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Gesten oder eine offene Körperhaltung gezeigt.</w:t>
      </w:r>
    </w:p>
    <w:p w14:paraId="27257081" w14:textId="77777777" w:rsidR="00C4692A" w:rsidRPr="00C4692A" w:rsidRDefault="00C4692A" w:rsidP="00C4692A">
      <w:pPr>
        <w:widowControl w:val="0"/>
        <w:numPr>
          <w:ilvl w:val="0"/>
          <w:numId w:val="44"/>
        </w:numPr>
        <w:tabs>
          <w:tab w:val="left" w:pos="517"/>
          <w:tab w:val="left" w:pos="721"/>
        </w:tabs>
        <w:kinsoku w:val="0"/>
        <w:overflowPunct w:val="0"/>
        <w:autoSpaceDE w:val="0"/>
        <w:autoSpaceDN w:val="0"/>
        <w:adjustRightInd w:val="0"/>
        <w:spacing w:before="122" w:line="288" w:lineRule="auto"/>
        <w:ind w:right="2830" w:hanging="588"/>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8"/>
          <w:sz w:val="16"/>
          <w:szCs w:val="16"/>
          <w:lang w:eastAsia="de-DE"/>
        </w:rPr>
        <w:t xml:space="preserve"> </w:t>
      </w:r>
      <w:r w:rsidRPr="00C4692A">
        <w:rPr>
          <w:rFonts w:ascii="Arial" w:eastAsia="Times New Roman" w:hAnsi="Arial" w:cs="Arial"/>
          <w:color w:val="231F20"/>
          <w:spacing w:val="0"/>
          <w:sz w:val="16"/>
          <w:szCs w:val="16"/>
          <w:lang w:eastAsia="de-DE"/>
        </w:rPr>
        <w:t>Blickkontakt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mit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dem</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auf</w:t>
      </w:r>
      <w:r w:rsidRPr="00C4692A">
        <w:rPr>
          <w:rFonts w:ascii="Arial" w:eastAsia="Times New Roman" w:hAnsi="Arial" w:cs="Arial"/>
          <w:color w:val="231F20"/>
          <w:spacing w:val="-12"/>
          <w:sz w:val="16"/>
          <w:szCs w:val="16"/>
          <w:lang w:eastAsia="de-DE"/>
        </w:rPr>
        <w:t xml:space="preserve"> </w:t>
      </w:r>
      <w:r w:rsidRPr="00C4692A">
        <w:rPr>
          <w:rFonts w:ascii="Arial" w:eastAsia="Times New Roman" w:hAnsi="Arial" w:cs="Arial"/>
          <w:color w:val="231F20"/>
          <w:spacing w:val="0"/>
          <w:sz w:val="16"/>
          <w:szCs w:val="16"/>
          <w:lang w:eastAsia="de-DE"/>
        </w:rPr>
        <w:t>Augenhöhe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gesucht (aber nicht erzwungen).</w:t>
      </w:r>
    </w:p>
    <w:p w14:paraId="6259BF88" w14:textId="77777777" w:rsidR="00C4692A" w:rsidRPr="00C4692A" w:rsidRDefault="00C4692A" w:rsidP="00C4692A">
      <w:pPr>
        <w:widowControl w:val="0"/>
        <w:numPr>
          <w:ilvl w:val="0"/>
          <w:numId w:val="44"/>
        </w:numPr>
        <w:tabs>
          <w:tab w:val="left" w:pos="517"/>
          <w:tab w:val="left" w:pos="721"/>
        </w:tabs>
        <w:kinsoku w:val="0"/>
        <w:overflowPunct w:val="0"/>
        <w:autoSpaceDE w:val="0"/>
        <w:autoSpaceDN w:val="0"/>
        <w:adjustRightInd w:val="0"/>
        <w:spacing w:before="121" w:line="288" w:lineRule="auto"/>
        <w:ind w:right="3879" w:hanging="588"/>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7"/>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dem</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bei</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jeder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Frage,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Bitte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etc. (auch nonverbal) Zeit für eine Reaktion gegeben.</w:t>
      </w:r>
    </w:p>
    <w:p w14:paraId="2815A6DD" w14:textId="77777777" w:rsidR="00C4692A" w:rsidRPr="00C4692A" w:rsidRDefault="00C4692A" w:rsidP="00C4692A">
      <w:pPr>
        <w:widowControl w:val="0"/>
        <w:numPr>
          <w:ilvl w:val="0"/>
          <w:numId w:val="44"/>
        </w:numPr>
        <w:tabs>
          <w:tab w:val="left" w:pos="517"/>
          <w:tab w:val="left" w:pos="721"/>
        </w:tabs>
        <w:kinsoku w:val="0"/>
        <w:overflowPunct w:val="0"/>
        <w:autoSpaceDE w:val="0"/>
        <w:autoSpaceDN w:val="0"/>
        <w:adjustRightInd w:val="0"/>
        <w:spacing w:before="121" w:line="288" w:lineRule="auto"/>
        <w:ind w:right="3879" w:hanging="588"/>
        <w:rPr>
          <w:rFonts w:ascii="Arial" w:eastAsia="Times New Roman" w:hAnsi="Arial" w:cs="Arial"/>
          <w:color w:val="231F20"/>
          <w:spacing w:val="0"/>
          <w:sz w:val="16"/>
          <w:szCs w:val="16"/>
          <w:lang w:eastAsia="de-DE"/>
        </w:rPr>
        <w:sectPr w:rsidR="00C4692A" w:rsidRPr="00C4692A" w:rsidSect="00C4692A">
          <w:type w:val="continuous"/>
          <w:pgSz w:w="11910" w:h="16840"/>
          <w:pgMar w:top="620" w:right="660" w:bottom="280" w:left="1000" w:header="720" w:footer="720" w:gutter="0"/>
          <w:cols w:num="2" w:space="720" w:equalWidth="0">
            <w:col w:w="1466" w:space="418"/>
            <w:col w:w="8366"/>
          </w:cols>
          <w:noEndnote/>
        </w:sectPr>
      </w:pPr>
    </w:p>
    <w:p w14:paraId="61AF39AF" w14:textId="77777777" w:rsidR="00C4692A" w:rsidRPr="00C4692A" w:rsidRDefault="00C4692A" w:rsidP="00C4692A">
      <w:pPr>
        <w:widowControl w:val="0"/>
        <w:kinsoku w:val="0"/>
        <w:overflowPunct w:val="0"/>
        <w:autoSpaceDE w:val="0"/>
        <w:autoSpaceDN w:val="0"/>
        <w:adjustRightInd w:val="0"/>
        <w:spacing w:before="8" w:line="240" w:lineRule="auto"/>
        <w:rPr>
          <w:rFonts w:ascii="Arial" w:eastAsia="Times New Roman" w:hAnsi="Arial" w:cs="Arial"/>
          <w:spacing w:val="0"/>
          <w:sz w:val="3"/>
          <w:szCs w:val="3"/>
          <w:lang w:eastAsia="de-DE"/>
        </w:rPr>
      </w:pPr>
    </w:p>
    <w:p w14:paraId="1A44E0C4" w14:textId="18AA7C73" w:rsidR="00C4692A" w:rsidRPr="00C4692A" w:rsidRDefault="00C4692A" w:rsidP="00C4692A">
      <w:pPr>
        <w:widowControl w:val="0"/>
        <w:kinsoku w:val="0"/>
        <w:overflowPunct w:val="0"/>
        <w:autoSpaceDE w:val="0"/>
        <w:autoSpaceDN w:val="0"/>
        <w:adjustRightInd w:val="0"/>
        <w:spacing w:line="20" w:lineRule="exact"/>
        <w:ind w:left="133"/>
        <w:rPr>
          <w:rFonts w:ascii="Arial" w:eastAsia="Times New Roman" w:hAnsi="Arial" w:cs="Arial"/>
          <w:spacing w:val="0"/>
          <w:sz w:val="2"/>
          <w:szCs w:val="2"/>
          <w:lang w:eastAsia="de-DE"/>
        </w:rPr>
      </w:pPr>
      <w:r w:rsidRPr="00C4692A">
        <w:rPr>
          <w:rFonts w:ascii="Arial" w:eastAsia="Times New Roman" w:hAnsi="Arial" w:cs="Arial"/>
          <w:noProof/>
          <w:spacing w:val="0"/>
          <w:sz w:val="2"/>
          <w:szCs w:val="2"/>
          <w:lang w:eastAsia="de-DE"/>
        </w:rPr>
        <mc:AlternateContent>
          <mc:Choice Requires="wpg">
            <w:drawing>
              <wp:inline distT="0" distB="0" distL="0" distR="0" wp14:anchorId="51B8F98C" wp14:editId="76BF0187">
                <wp:extent cx="1108075" cy="12700"/>
                <wp:effectExtent l="10795" t="3175" r="14605" b="3175"/>
                <wp:docPr id="1510327937" name="Gruppieren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12700"/>
                          <a:chOff x="0" y="0"/>
                          <a:chExt cx="1745" cy="20"/>
                        </a:xfrm>
                      </wpg:grpSpPr>
                      <wps:wsp>
                        <wps:cNvPr id="1690497937" name="Freeform 47"/>
                        <wps:cNvSpPr>
                          <a:spLocks/>
                        </wps:cNvSpPr>
                        <wps:spPr bwMode="auto">
                          <a:xfrm>
                            <a:off x="0" y="10"/>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78622214" id="Gruppieren 76" o:spid="_x0000_s1026" style="width:87.25pt;height:1pt;mso-position-horizontal-relative:char;mso-position-vertical-relative:line" coordsize="17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">
                <v:shape id="Freeform 47" o:spid="_x0000_s1027" style="position:absolute;top:10;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" path="m,l1744,e" filled="f" strokecolor="#b2781a" strokeweight="1pt">
                  <v:path arrowok="t" o:connecttype="custom" o:connectlocs="0,0;1744,0" o:connectangles="0,0"/>
                </v:shape>
                <w10:anchorlock/>
              </v:group>
            </w:pict>
          </mc:Fallback>
        </mc:AlternateContent>
      </w:r>
    </w:p>
    <w:p w14:paraId="5F6F9226" w14:textId="77777777" w:rsidR="00C4692A" w:rsidRPr="00C4692A" w:rsidRDefault="00C4692A" w:rsidP="00C4692A">
      <w:pPr>
        <w:widowControl w:val="0"/>
        <w:tabs>
          <w:tab w:val="left" w:pos="2017"/>
          <w:tab w:val="left" w:pos="2401"/>
        </w:tabs>
        <w:kinsoku w:val="0"/>
        <w:overflowPunct w:val="0"/>
        <w:autoSpaceDE w:val="0"/>
        <w:autoSpaceDN w:val="0"/>
        <w:adjustRightInd w:val="0"/>
        <w:spacing w:before="60" w:line="240" w:lineRule="auto"/>
        <w:ind w:left="133"/>
        <w:rPr>
          <w:rFonts w:ascii="Arial" w:eastAsia="Times New Roman" w:hAnsi="Arial" w:cs="Arial"/>
          <w:color w:val="231F20"/>
          <w:spacing w:val="-5"/>
          <w:sz w:val="16"/>
          <w:szCs w:val="16"/>
          <w:lang w:eastAsia="de-DE"/>
        </w:rPr>
      </w:pPr>
      <w:r w:rsidRPr="00C4692A">
        <w:rPr>
          <w:rFonts w:ascii="Arial" w:eastAsia="Times New Roman" w:hAnsi="Arial" w:cs="Arial"/>
          <w:color w:val="231F20"/>
          <w:spacing w:val="0"/>
          <w:position w:val="-3"/>
          <w:sz w:val="16"/>
          <w:szCs w:val="16"/>
          <w:lang w:eastAsia="de-DE"/>
        </w:rPr>
        <w:t>Interesse</w:t>
      </w:r>
      <w:r w:rsidRPr="00C4692A">
        <w:rPr>
          <w:rFonts w:ascii="Arial" w:eastAsia="Times New Roman" w:hAnsi="Arial" w:cs="Arial"/>
          <w:color w:val="231F20"/>
          <w:spacing w:val="-8"/>
          <w:position w:val="-3"/>
          <w:sz w:val="16"/>
          <w:szCs w:val="16"/>
          <w:lang w:eastAsia="de-DE"/>
        </w:rPr>
        <w:t xml:space="preserve"> </w:t>
      </w:r>
      <w:r w:rsidRPr="00C4692A">
        <w:rPr>
          <w:rFonts w:ascii="Arial" w:eastAsia="Times New Roman" w:hAnsi="Arial" w:cs="Arial"/>
          <w:color w:val="231F20"/>
          <w:spacing w:val="-2"/>
          <w:position w:val="-3"/>
          <w:sz w:val="16"/>
          <w:szCs w:val="16"/>
          <w:lang w:eastAsia="de-DE"/>
        </w:rPr>
        <w:t>zeigen</w:t>
      </w:r>
      <w:r w:rsidRPr="00C4692A">
        <w:rPr>
          <w:rFonts w:ascii="Arial" w:eastAsia="Times New Roman" w:hAnsi="Arial" w:cs="Arial"/>
          <w:color w:val="231F20"/>
          <w:spacing w:val="0"/>
          <w:position w:val="-3"/>
          <w:sz w:val="16"/>
          <w:szCs w:val="16"/>
          <w:lang w:eastAsia="de-DE"/>
        </w:rPr>
        <w:tab/>
      </w:r>
      <w:r w:rsidRPr="00C4692A">
        <w:rPr>
          <w:rFonts w:ascii="Arial" w:eastAsia="Times New Roman" w:hAnsi="Arial" w:cs="Arial"/>
          <w:color w:val="231F20"/>
          <w:spacing w:val="-10"/>
          <w:sz w:val="16"/>
          <w:szCs w:val="16"/>
          <w:lang w:eastAsia="de-DE"/>
        </w:rPr>
        <w:t>9</w:t>
      </w:r>
      <w:r w:rsidRPr="00C4692A">
        <w:rPr>
          <w:rFonts w:ascii="Arial" w:eastAsia="Times New Roman" w:hAnsi="Arial" w:cs="Arial"/>
          <w:color w:val="231F20"/>
          <w:spacing w:val="0"/>
          <w:sz w:val="16"/>
          <w:szCs w:val="16"/>
          <w:lang w:eastAsia="de-DE"/>
        </w:rPr>
        <w:tab/>
        <w:t>…</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Interesse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an</w:t>
      </w:r>
      <w:r w:rsidRPr="00C4692A">
        <w:rPr>
          <w:rFonts w:ascii="Arial" w:eastAsia="Times New Roman" w:hAnsi="Arial" w:cs="Arial"/>
          <w:color w:val="231F20"/>
          <w:spacing w:val="-11"/>
          <w:sz w:val="16"/>
          <w:szCs w:val="16"/>
          <w:lang w:eastAsia="de-DE"/>
        </w:rPr>
        <w:t xml:space="preserve"> </w:t>
      </w:r>
      <w:r w:rsidRPr="00C4692A">
        <w:rPr>
          <w:rFonts w:ascii="Arial" w:eastAsia="Times New Roman" w:hAnsi="Arial" w:cs="Arial"/>
          <w:color w:val="231F20"/>
          <w:spacing w:val="0"/>
          <w:sz w:val="16"/>
          <w:szCs w:val="16"/>
          <w:lang w:eastAsia="de-DE"/>
        </w:rPr>
        <w:t>Aktivitäten</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des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ausserhalb</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5"/>
          <w:sz w:val="16"/>
          <w:szCs w:val="16"/>
          <w:lang w:eastAsia="de-DE"/>
        </w:rPr>
        <w:t>der</w:t>
      </w:r>
    </w:p>
    <w:p w14:paraId="56469891" w14:textId="77777777" w:rsidR="00C4692A" w:rsidRPr="00C4692A" w:rsidRDefault="00C4692A" w:rsidP="00C4692A">
      <w:pPr>
        <w:widowControl w:val="0"/>
        <w:kinsoku w:val="0"/>
        <w:overflowPunct w:val="0"/>
        <w:autoSpaceDE w:val="0"/>
        <w:autoSpaceDN w:val="0"/>
        <w:adjustRightInd w:val="0"/>
        <w:spacing w:before="8" w:line="240" w:lineRule="auto"/>
        <w:ind w:left="2605"/>
        <w:rPr>
          <w:rFonts w:ascii="Arial" w:eastAsia="Times New Roman" w:hAnsi="Arial" w:cs="Arial"/>
          <w:color w:val="231F20"/>
          <w:spacing w:val="-2"/>
          <w:lang w:eastAsia="de-DE"/>
        </w:rPr>
      </w:pPr>
      <w:r w:rsidRPr="00C4692A">
        <w:rPr>
          <w:rFonts w:ascii="Arial" w:eastAsia="Times New Roman" w:hAnsi="Arial" w:cs="Arial"/>
          <w:color w:val="231F20"/>
          <w:spacing w:val="0"/>
          <w:sz w:val="16"/>
          <w:szCs w:val="16"/>
          <w:lang w:eastAsia="de-DE"/>
        </w:rPr>
        <w:t>Schule</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2"/>
          <w:sz w:val="16"/>
          <w:szCs w:val="16"/>
          <w:lang w:eastAsia="de-DE"/>
        </w:rPr>
        <w:t>gezeigt</w:t>
      </w:r>
      <w:r w:rsidRPr="00C4692A">
        <w:rPr>
          <w:rFonts w:ascii="Arial" w:eastAsia="Times New Roman" w:hAnsi="Arial" w:cs="Arial"/>
          <w:color w:val="231F20"/>
          <w:spacing w:val="-2"/>
          <w:lang w:eastAsia="de-DE"/>
        </w:rPr>
        <w:t>.</w:t>
      </w:r>
    </w:p>
    <w:p w14:paraId="6D57C791" w14:textId="77777777" w:rsidR="00C4692A" w:rsidRPr="00C4692A" w:rsidRDefault="00C4692A" w:rsidP="00C4692A">
      <w:pPr>
        <w:widowControl w:val="0"/>
        <w:numPr>
          <w:ilvl w:val="0"/>
          <w:numId w:val="42"/>
        </w:numPr>
        <w:tabs>
          <w:tab w:val="left" w:pos="2401"/>
          <w:tab w:val="left" w:pos="2606"/>
        </w:tabs>
        <w:kinsoku w:val="0"/>
        <w:overflowPunct w:val="0"/>
        <w:autoSpaceDE w:val="0"/>
        <w:autoSpaceDN w:val="0"/>
        <w:adjustRightInd w:val="0"/>
        <w:spacing w:before="151" w:line="288" w:lineRule="auto"/>
        <w:ind w:right="2759" w:hanging="588"/>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7"/>
          <w:sz w:val="16"/>
          <w:szCs w:val="16"/>
          <w:lang w:eastAsia="de-DE"/>
        </w:rPr>
        <w:t xml:space="preserve"> </w:t>
      </w:r>
      <w:r w:rsidRPr="00C4692A">
        <w:rPr>
          <w:rFonts w:ascii="Arial" w:eastAsia="Times New Roman" w:hAnsi="Arial" w:cs="Arial"/>
          <w:color w:val="231F20"/>
          <w:spacing w:val="0"/>
          <w:sz w:val="16"/>
          <w:szCs w:val="16"/>
          <w:lang w:eastAsia="de-DE"/>
        </w:rPr>
        <w:t>auf</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Fragen,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Bitte,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Gesten,</w:t>
      </w:r>
      <w:r w:rsidRPr="00C4692A">
        <w:rPr>
          <w:rFonts w:ascii="Arial" w:eastAsia="Times New Roman" w:hAnsi="Arial" w:cs="Arial"/>
          <w:color w:val="231F20"/>
          <w:spacing w:val="-12"/>
          <w:sz w:val="16"/>
          <w:szCs w:val="16"/>
          <w:lang w:eastAsia="de-DE"/>
        </w:rPr>
        <w:t xml:space="preserve"> </w:t>
      </w:r>
      <w:r w:rsidRPr="00C4692A">
        <w:rPr>
          <w:rFonts w:ascii="Arial" w:eastAsia="Times New Roman" w:hAnsi="Arial" w:cs="Arial"/>
          <w:color w:val="231F20"/>
          <w:spacing w:val="0"/>
          <w:sz w:val="16"/>
          <w:szCs w:val="16"/>
          <w:lang w:eastAsia="de-DE"/>
        </w:rPr>
        <w:t>Aussagen</w:t>
      </w:r>
      <w:r w:rsidRPr="00C4692A">
        <w:rPr>
          <w:rFonts w:ascii="Arial" w:eastAsia="Times New Roman" w:hAnsi="Arial" w:cs="Arial"/>
          <w:color w:val="231F20"/>
          <w:spacing w:val="-3"/>
          <w:sz w:val="16"/>
          <w:szCs w:val="16"/>
          <w:lang w:eastAsia="de-DE"/>
        </w:rPr>
        <w:t xml:space="preserve"> </w:t>
      </w:r>
      <w:r w:rsidRPr="00C4692A">
        <w:rPr>
          <w:rFonts w:ascii="Arial" w:eastAsia="Times New Roman" w:hAnsi="Arial" w:cs="Arial"/>
          <w:color w:val="231F20"/>
          <w:spacing w:val="0"/>
          <w:sz w:val="16"/>
          <w:szCs w:val="16"/>
          <w:lang w:eastAsia="de-DE"/>
        </w:rPr>
        <w:t>etc.</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des</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Schülers wohlwollend eingegangen.</w:t>
      </w:r>
    </w:p>
    <w:p w14:paraId="5B8FFE29" w14:textId="77777777" w:rsidR="00C4692A" w:rsidRPr="00C4692A" w:rsidRDefault="00C4692A" w:rsidP="00C4692A">
      <w:pPr>
        <w:widowControl w:val="0"/>
        <w:numPr>
          <w:ilvl w:val="0"/>
          <w:numId w:val="42"/>
        </w:numPr>
        <w:tabs>
          <w:tab w:val="left" w:pos="2401"/>
          <w:tab w:val="left" w:pos="2606"/>
        </w:tabs>
        <w:kinsoku w:val="0"/>
        <w:overflowPunct w:val="0"/>
        <w:autoSpaceDE w:val="0"/>
        <w:autoSpaceDN w:val="0"/>
        <w:adjustRightInd w:val="0"/>
        <w:spacing w:before="122" w:line="288" w:lineRule="auto"/>
        <w:ind w:right="2670" w:hanging="588"/>
        <w:rPr>
          <w:rFonts w:ascii="Arial" w:eastAsia="Times New Roman" w:hAnsi="Arial" w:cs="Arial"/>
          <w:color w:val="231F20"/>
          <w:spacing w:val="0"/>
          <w:sz w:val="16"/>
          <w:szCs w:val="16"/>
          <w:lang w:eastAsia="de-DE"/>
        </w:rPr>
      </w:pP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7"/>
          <w:sz w:val="16"/>
          <w:szCs w:val="16"/>
          <w:lang w:eastAsia="de-DE"/>
        </w:rPr>
        <w:t xml:space="preserve"> </w:t>
      </w:r>
      <w:r w:rsidRPr="00C4692A">
        <w:rPr>
          <w:rFonts w:ascii="Arial" w:eastAsia="Times New Roman" w:hAnsi="Arial" w:cs="Arial"/>
          <w:color w:val="231F20"/>
          <w:spacing w:val="0"/>
          <w:sz w:val="16"/>
          <w:szCs w:val="16"/>
          <w:lang w:eastAsia="de-DE"/>
        </w:rPr>
        <w:t>die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Gefühle</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wahrgenommen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mich</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auf sie eingelassen und/oder Verständnis gezeigt.</w:t>
      </w:r>
    </w:p>
    <w:p w14:paraId="3E1647BB" w14:textId="67344A63" w:rsidR="00C4692A" w:rsidRPr="00C4692A" w:rsidRDefault="00C4692A" w:rsidP="00C4692A">
      <w:pPr>
        <w:widowControl w:val="0"/>
        <w:numPr>
          <w:ilvl w:val="0"/>
          <w:numId w:val="42"/>
        </w:numPr>
        <w:tabs>
          <w:tab w:val="left" w:pos="2401"/>
          <w:tab w:val="left" w:pos="2606"/>
        </w:tabs>
        <w:kinsoku w:val="0"/>
        <w:overflowPunct w:val="0"/>
        <w:autoSpaceDE w:val="0"/>
        <w:autoSpaceDN w:val="0"/>
        <w:adjustRightInd w:val="0"/>
        <w:spacing w:before="121" w:line="288" w:lineRule="auto"/>
        <w:ind w:right="2598" w:hanging="588"/>
        <w:rPr>
          <w:rFonts w:ascii="Arial" w:eastAsia="Times New Roman" w:hAnsi="Arial" w:cs="Arial"/>
          <w:color w:val="231F20"/>
          <w:spacing w:val="0"/>
          <w:sz w:val="16"/>
          <w:szCs w:val="16"/>
          <w:lang w:eastAsia="de-DE"/>
        </w:rPr>
      </w:pPr>
      <w:r w:rsidRPr="00C4692A">
        <w:rPr>
          <w:rFonts w:ascii="Arial" w:eastAsia="Times New Roman" w:hAnsi="Arial" w:cs="Arial"/>
          <w:noProof/>
          <w:spacing w:val="0"/>
          <w:sz w:val="24"/>
          <w:szCs w:val="24"/>
          <w:lang w:eastAsia="de-DE"/>
        </w:rPr>
        <mc:AlternateContent>
          <mc:Choice Requires="wps">
            <w:drawing>
              <wp:anchor distT="0" distB="0" distL="0" distR="0" simplePos="0" relativeHeight="251658247" behindDoc="0" locked="0" layoutInCell="0" allowOverlap="1" wp14:anchorId="404A523E" wp14:editId="6AF57FCA">
                <wp:simplePos x="0" y="0"/>
                <wp:positionH relativeFrom="page">
                  <wp:posOffset>719455</wp:posOffset>
                </wp:positionH>
                <wp:positionV relativeFrom="paragraph">
                  <wp:posOffset>381000</wp:posOffset>
                </wp:positionV>
                <wp:extent cx="1101090" cy="635"/>
                <wp:effectExtent l="14605" t="8255" r="8255" b="10160"/>
                <wp:wrapTopAndBottom/>
                <wp:docPr id="558189340" name="Freihandform: 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1090" cy="635"/>
                        </a:xfrm>
                        <a:custGeom>
                          <a:avLst/>
                          <a:gdLst>
                            <a:gd name="T0" fmla="*/ 0 w 1734"/>
                            <a:gd name="T1" fmla="*/ 0 h 1"/>
                            <a:gd name="T2" fmla="*/ 2147483646 w 1734"/>
                            <a:gd name="T3" fmla="*/ 0 h 1"/>
                            <a:gd name="T4" fmla="*/ 0 60000 65536"/>
                            <a:gd name="T5" fmla="*/ 0 60000 65536"/>
                          </a:gdLst>
                          <a:ahLst/>
                          <a:cxnLst>
                            <a:cxn ang="T4">
                              <a:pos x="T0" y="T1"/>
                            </a:cxn>
                            <a:cxn ang="T5">
                              <a:pos x="T2" y="T3"/>
                            </a:cxn>
                          </a:cxnLst>
                          <a:rect l="0" t="0" r="r" b="b"/>
                          <a:pathLst>
                            <a:path w="1734" h="1">
                              <a:moveTo>
                                <a:pt x="0" y="0"/>
                              </a:moveTo>
                              <a:lnTo>
                                <a:pt x="17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7DC9B257" id="Freihandform: Form 75" o:spid="_x0000_s1026" style="position:absolute;z-index:2516643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30pt,143.3pt,30pt" coordsize="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" o:allowincell="f" filled="f" strokecolor="#b2781a" strokeweight="1pt">
                <v:path arrowok="t" o:connecttype="custom" o:connectlocs="0,0;2147483646,0" o:connectangles="0,0"/>
                <w10:wrap type="topAndBottom" anchorx="page"/>
              </v:polyline>
            </w:pict>
          </mc:Fallback>
        </mc:AlternateConten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7"/>
          <w:sz w:val="16"/>
          <w:szCs w:val="16"/>
          <w:lang w:eastAsia="de-DE"/>
        </w:rPr>
        <w:t xml:space="preserve"> </w:t>
      </w:r>
      <w:r w:rsidRPr="00C4692A">
        <w:rPr>
          <w:rFonts w:ascii="Arial" w:eastAsia="Times New Roman" w:hAnsi="Arial" w:cs="Arial"/>
          <w:color w:val="231F20"/>
          <w:spacing w:val="0"/>
          <w:sz w:val="16"/>
          <w:szCs w:val="16"/>
          <w:lang w:eastAsia="de-DE"/>
        </w:rPr>
        <w:t>das</w:t>
      </w:r>
      <w:r w:rsidRPr="00C4692A">
        <w:rPr>
          <w:rFonts w:ascii="Arial" w:eastAsia="Times New Roman" w:hAnsi="Arial" w:cs="Arial"/>
          <w:color w:val="231F20"/>
          <w:spacing w:val="-7"/>
          <w:sz w:val="16"/>
          <w:szCs w:val="16"/>
          <w:lang w:eastAsia="de-DE"/>
        </w:rPr>
        <w:t xml:space="preserve"> </w:t>
      </w:r>
      <w:r w:rsidRPr="00C4692A">
        <w:rPr>
          <w:rFonts w:ascii="Arial" w:eastAsia="Times New Roman" w:hAnsi="Arial" w:cs="Arial"/>
          <w:color w:val="231F20"/>
          <w:spacing w:val="0"/>
          <w:sz w:val="16"/>
          <w:szCs w:val="16"/>
          <w:lang w:eastAsia="de-DE"/>
        </w:rPr>
        <w:t>Tun</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der</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Schülerin</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w:t>
      </w:r>
      <w:r w:rsidRPr="00C4692A">
        <w:rPr>
          <w:rFonts w:ascii="Arial" w:eastAsia="Times New Roman" w:hAnsi="Arial" w:cs="Arial"/>
          <w:color w:val="231F20"/>
          <w:spacing w:val="-25"/>
          <w:sz w:val="16"/>
          <w:szCs w:val="16"/>
          <w:lang w:eastAsia="de-DE"/>
        </w:rPr>
        <w:t xml:space="preserve"> </w:t>
      </w:r>
      <w:r w:rsidRPr="00C4692A">
        <w:rPr>
          <w:rFonts w:ascii="Arial" w:eastAsia="Times New Roman" w:hAnsi="Arial" w:cs="Arial"/>
          <w:color w:val="231F20"/>
          <w:spacing w:val="0"/>
          <w:sz w:val="16"/>
          <w:szCs w:val="16"/>
          <w:lang w:eastAsia="de-DE"/>
        </w:rPr>
        <w:t>des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Schülers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bestätigt</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und</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das</w:t>
      </w:r>
      <w:r w:rsidRPr="00C4692A">
        <w:rPr>
          <w:rFonts w:ascii="Arial" w:eastAsia="Times New Roman" w:hAnsi="Arial" w:cs="Arial"/>
          <w:color w:val="231F20"/>
          <w:sz w:val="16"/>
          <w:szCs w:val="16"/>
          <w:lang w:eastAsia="de-DE"/>
        </w:rPr>
        <w:t xml:space="preserve"> </w:t>
      </w:r>
      <w:r w:rsidRPr="00C4692A">
        <w:rPr>
          <w:rFonts w:ascii="Arial" w:eastAsia="Times New Roman" w:hAnsi="Arial" w:cs="Arial"/>
          <w:color w:val="231F20"/>
          <w:spacing w:val="0"/>
          <w:sz w:val="16"/>
          <w:szCs w:val="16"/>
          <w:lang w:eastAsia="de-DE"/>
        </w:rPr>
        <w:t>eigene</w:t>
      </w:r>
      <w:r w:rsidRPr="00C4692A">
        <w:rPr>
          <w:rFonts w:ascii="Arial" w:eastAsia="Times New Roman" w:hAnsi="Arial" w:cs="Arial"/>
          <w:color w:val="231F20"/>
          <w:spacing w:val="-5"/>
          <w:sz w:val="16"/>
          <w:szCs w:val="16"/>
          <w:lang w:eastAsia="de-DE"/>
        </w:rPr>
        <w:t xml:space="preserve"> </w:t>
      </w:r>
      <w:r w:rsidRPr="00C4692A">
        <w:rPr>
          <w:rFonts w:ascii="Arial" w:eastAsia="Times New Roman" w:hAnsi="Arial" w:cs="Arial"/>
          <w:color w:val="231F20"/>
          <w:spacing w:val="0"/>
          <w:sz w:val="16"/>
          <w:szCs w:val="16"/>
          <w:lang w:eastAsia="de-DE"/>
        </w:rPr>
        <w:t>Zutrauen zum Ausdruck gebracht – ggf. durch Blicke.</w:t>
      </w:r>
    </w:p>
    <w:bookmarkEnd w:id="5"/>
    <w:p w14:paraId="77CAACCB" w14:textId="77777777" w:rsidR="00C4692A" w:rsidRPr="00C4692A" w:rsidRDefault="00C4692A" w:rsidP="00C4692A">
      <w:pPr>
        <w:widowControl w:val="0"/>
        <w:numPr>
          <w:ilvl w:val="0"/>
          <w:numId w:val="42"/>
        </w:numPr>
        <w:tabs>
          <w:tab w:val="left" w:pos="2401"/>
          <w:tab w:val="left" w:pos="2606"/>
        </w:tabs>
        <w:kinsoku w:val="0"/>
        <w:overflowPunct w:val="0"/>
        <w:autoSpaceDE w:val="0"/>
        <w:autoSpaceDN w:val="0"/>
        <w:adjustRightInd w:val="0"/>
        <w:spacing w:before="121" w:line="288" w:lineRule="auto"/>
        <w:ind w:right="2598" w:hanging="588"/>
        <w:rPr>
          <w:rFonts w:ascii="Arial" w:eastAsia="Times New Roman" w:hAnsi="Arial" w:cs="Arial"/>
          <w:color w:val="231F20"/>
          <w:spacing w:val="0"/>
          <w:sz w:val="16"/>
          <w:szCs w:val="16"/>
          <w:lang w:eastAsia="de-DE"/>
        </w:rPr>
        <w:sectPr w:rsidR="00C4692A" w:rsidRPr="00C4692A" w:rsidSect="00C4692A">
          <w:type w:val="continuous"/>
          <w:pgSz w:w="11910" w:h="16840"/>
          <w:pgMar w:top="620" w:right="660" w:bottom="280" w:left="1000" w:header="720" w:footer="720" w:gutter="0"/>
          <w:cols w:space="720" w:equalWidth="0">
            <w:col w:w="10250"/>
          </w:cols>
          <w:noEndnote/>
        </w:sectPr>
      </w:pPr>
    </w:p>
    <w:p w14:paraId="0B68D16E" w14:textId="77777777" w:rsidR="0052515B" w:rsidRPr="0052515B" w:rsidRDefault="0052515B" w:rsidP="007206DF">
      <w:pPr>
        <w:widowControl w:val="0"/>
        <w:kinsoku w:val="0"/>
        <w:overflowPunct w:val="0"/>
        <w:autoSpaceDE w:val="0"/>
        <w:autoSpaceDN w:val="0"/>
        <w:adjustRightInd w:val="0"/>
        <w:spacing w:after="240" w:line="240" w:lineRule="auto"/>
        <w:ind w:left="130"/>
        <w:rPr>
          <w:rFonts w:ascii="Arial" w:eastAsia="Times New Roman" w:hAnsi="Arial" w:cs="Arial"/>
          <w:color w:val="231F20"/>
          <w:spacing w:val="-10"/>
          <w:sz w:val="16"/>
          <w:szCs w:val="16"/>
          <w:lang w:eastAsia="de-DE"/>
        </w:rPr>
      </w:pPr>
      <w:r w:rsidRPr="0052515B">
        <w:rPr>
          <w:rFonts w:ascii="Arial" w:eastAsia="Times New Roman" w:hAnsi="Arial" w:cs="Arial"/>
          <w:color w:val="231F20"/>
          <w:spacing w:val="0"/>
          <w:sz w:val="16"/>
          <w:szCs w:val="16"/>
          <w:lang w:eastAsia="de-DE"/>
        </w:rPr>
        <w:lastRenderedPageBreak/>
        <w:t>Heute</w:t>
      </w:r>
      <w:r w:rsidRPr="0052515B">
        <w:rPr>
          <w:rFonts w:ascii="Arial" w:eastAsia="Times New Roman" w:hAnsi="Arial" w:cs="Arial"/>
          <w:color w:val="231F20"/>
          <w:spacing w:val="-2"/>
          <w:sz w:val="16"/>
          <w:szCs w:val="16"/>
          <w:lang w:eastAsia="de-DE"/>
        </w:rPr>
        <w:t xml:space="preserve"> </w:t>
      </w:r>
      <w:r w:rsidRPr="0052515B">
        <w:rPr>
          <w:rFonts w:ascii="Arial" w:eastAsia="Times New Roman" w:hAnsi="Arial" w:cs="Arial"/>
          <w:color w:val="231F20"/>
          <w:spacing w:val="0"/>
          <w:sz w:val="16"/>
          <w:szCs w:val="16"/>
          <w:lang w:eastAsia="de-DE"/>
        </w:rPr>
        <w:t>habe</w:t>
      </w:r>
      <w:r w:rsidRPr="0052515B">
        <w:rPr>
          <w:rFonts w:ascii="Arial" w:eastAsia="Times New Roman" w:hAnsi="Arial" w:cs="Arial"/>
          <w:color w:val="231F20"/>
          <w:spacing w:val="-1"/>
          <w:sz w:val="16"/>
          <w:szCs w:val="16"/>
          <w:lang w:eastAsia="de-DE"/>
        </w:rPr>
        <w:t xml:space="preserve"> </w:t>
      </w:r>
      <w:r w:rsidRPr="0052515B">
        <w:rPr>
          <w:rFonts w:ascii="Arial" w:eastAsia="Times New Roman" w:hAnsi="Arial" w:cs="Arial"/>
          <w:color w:val="231F20"/>
          <w:spacing w:val="0"/>
          <w:sz w:val="16"/>
          <w:szCs w:val="16"/>
          <w:lang w:eastAsia="de-DE"/>
        </w:rPr>
        <w:t>ich</w:t>
      </w:r>
      <w:r w:rsidRPr="0052515B">
        <w:rPr>
          <w:rFonts w:ascii="Arial" w:eastAsia="Times New Roman" w:hAnsi="Arial" w:cs="Arial"/>
          <w:color w:val="231F20"/>
          <w:spacing w:val="-2"/>
          <w:sz w:val="16"/>
          <w:szCs w:val="16"/>
          <w:lang w:eastAsia="de-DE"/>
        </w:rPr>
        <w:t xml:space="preserve"> </w:t>
      </w:r>
      <w:r w:rsidRPr="0052515B">
        <w:rPr>
          <w:rFonts w:ascii="Arial" w:eastAsia="Times New Roman" w:hAnsi="Arial" w:cs="Arial"/>
          <w:color w:val="231F20"/>
          <w:spacing w:val="0"/>
          <w:sz w:val="16"/>
          <w:szCs w:val="16"/>
          <w:lang w:eastAsia="de-DE"/>
        </w:rPr>
        <w:t>über</w:t>
      </w:r>
      <w:r w:rsidRPr="0052515B">
        <w:rPr>
          <w:rFonts w:ascii="Arial" w:eastAsia="Times New Roman" w:hAnsi="Arial" w:cs="Arial"/>
          <w:color w:val="231F20"/>
          <w:spacing w:val="-1"/>
          <w:sz w:val="16"/>
          <w:szCs w:val="16"/>
          <w:lang w:eastAsia="de-DE"/>
        </w:rPr>
        <w:t xml:space="preserve"> </w:t>
      </w:r>
      <w:r w:rsidRPr="0052515B">
        <w:rPr>
          <w:rFonts w:ascii="Arial" w:eastAsia="Times New Roman" w:hAnsi="Arial" w:cs="Arial"/>
          <w:color w:val="231F20"/>
          <w:spacing w:val="0"/>
          <w:sz w:val="16"/>
          <w:szCs w:val="16"/>
          <w:lang w:eastAsia="de-DE"/>
        </w:rPr>
        <w:t>mein</w:t>
      </w:r>
      <w:r w:rsidRPr="0052515B">
        <w:rPr>
          <w:rFonts w:ascii="Arial" w:eastAsia="Times New Roman" w:hAnsi="Arial" w:cs="Arial"/>
          <w:color w:val="231F20"/>
          <w:spacing w:val="-2"/>
          <w:sz w:val="16"/>
          <w:szCs w:val="16"/>
          <w:lang w:eastAsia="de-DE"/>
        </w:rPr>
        <w:t xml:space="preserve"> </w:t>
      </w:r>
      <w:r w:rsidRPr="0052515B">
        <w:rPr>
          <w:rFonts w:ascii="Arial" w:eastAsia="Times New Roman" w:hAnsi="Arial" w:cs="Arial"/>
          <w:color w:val="231F20"/>
          <w:spacing w:val="0"/>
          <w:sz w:val="16"/>
          <w:szCs w:val="16"/>
          <w:lang w:eastAsia="de-DE"/>
        </w:rPr>
        <w:t>übliches</w:t>
      </w:r>
      <w:r w:rsidRPr="0052515B">
        <w:rPr>
          <w:rFonts w:ascii="Arial" w:eastAsia="Times New Roman" w:hAnsi="Arial" w:cs="Arial"/>
          <w:color w:val="231F20"/>
          <w:spacing w:val="-1"/>
          <w:sz w:val="16"/>
          <w:szCs w:val="16"/>
          <w:lang w:eastAsia="de-DE"/>
        </w:rPr>
        <w:t xml:space="preserve"> </w:t>
      </w:r>
      <w:r w:rsidRPr="0052515B">
        <w:rPr>
          <w:rFonts w:ascii="Arial" w:eastAsia="Times New Roman" w:hAnsi="Arial" w:cs="Arial"/>
          <w:color w:val="231F20"/>
          <w:spacing w:val="0"/>
          <w:sz w:val="16"/>
          <w:szCs w:val="16"/>
          <w:lang w:eastAsia="de-DE"/>
        </w:rPr>
        <w:t>Mass</w:t>
      </w:r>
      <w:r w:rsidRPr="0052515B">
        <w:rPr>
          <w:rFonts w:ascii="Arial" w:eastAsia="Times New Roman" w:hAnsi="Arial" w:cs="Arial"/>
          <w:color w:val="231F20"/>
          <w:spacing w:val="-2"/>
          <w:sz w:val="16"/>
          <w:szCs w:val="16"/>
          <w:lang w:eastAsia="de-DE"/>
        </w:rPr>
        <w:t xml:space="preserve"> </w:t>
      </w:r>
      <w:r w:rsidRPr="0052515B">
        <w:rPr>
          <w:rFonts w:ascii="Arial" w:eastAsia="Times New Roman" w:hAnsi="Arial" w:cs="Arial"/>
          <w:color w:val="231F20"/>
          <w:spacing w:val="0"/>
          <w:sz w:val="16"/>
          <w:szCs w:val="16"/>
          <w:lang w:eastAsia="de-DE"/>
        </w:rPr>
        <w:t>hinaus</w:t>
      </w:r>
      <w:r w:rsidRPr="0052515B">
        <w:rPr>
          <w:rFonts w:ascii="Arial" w:eastAsia="Times New Roman" w:hAnsi="Arial" w:cs="Arial"/>
          <w:color w:val="231F20"/>
          <w:spacing w:val="-1"/>
          <w:sz w:val="16"/>
          <w:szCs w:val="16"/>
          <w:lang w:eastAsia="de-DE"/>
        </w:rPr>
        <w:t> </w:t>
      </w:r>
      <w:r w:rsidRPr="0052515B">
        <w:rPr>
          <w:rFonts w:ascii="Arial" w:eastAsia="Times New Roman" w:hAnsi="Arial" w:cs="Arial"/>
          <w:color w:val="231F20"/>
          <w:spacing w:val="-10"/>
          <w:sz w:val="16"/>
          <w:szCs w:val="16"/>
          <w:lang w:eastAsia="de-DE"/>
        </w:rPr>
        <w:t>…</w:t>
      </w:r>
    </w:p>
    <w:p w14:paraId="14213989" w14:textId="0B726A8B" w:rsidR="00027226" w:rsidRPr="007206DF" w:rsidRDefault="00F925EB" w:rsidP="007206DF">
      <w:pPr>
        <w:pStyle w:val="Textkrper"/>
        <w:kinsoku w:val="0"/>
        <w:overflowPunct w:val="0"/>
        <w:ind w:left="113"/>
        <w:rPr>
          <w:rFonts w:ascii="Arial" w:hAnsi="Arial" w:cs="Arial"/>
          <w:sz w:val="16"/>
          <w:szCs w:val="16"/>
        </w:rPr>
      </w:pPr>
      <w:r w:rsidRPr="009262B0">
        <w:rPr>
          <w:rFonts w:ascii="Arial" w:hAnsi="Arial" w:cs="Arial"/>
          <w:noProof/>
          <w:sz w:val="16"/>
          <w:szCs w:val="16"/>
        </w:rPr>
        <mc:AlternateContent>
          <mc:Choice Requires="wpg">
            <w:drawing>
              <wp:inline distT="0" distB="0" distL="0" distR="0" wp14:anchorId="40F3FD52" wp14:editId="63E661C2">
                <wp:extent cx="6355080" cy="2140647"/>
                <wp:effectExtent l="0" t="0" r="26670" b="12065"/>
                <wp:docPr id="1487615920" name="Gruppieren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140647"/>
                          <a:chOff x="0" y="10"/>
                          <a:chExt cx="10008" cy="3610"/>
                        </a:xfrm>
                      </wpg:grpSpPr>
                      <wps:wsp>
                        <wps:cNvPr id="490546560" name="Freeform 718"/>
                        <wps:cNvSpPr>
                          <a:spLocks/>
                        </wps:cNvSpPr>
                        <wps:spPr bwMode="auto">
                          <a:xfrm>
                            <a:off x="20" y="10"/>
                            <a:ext cx="1815" cy="1"/>
                          </a:xfrm>
                          <a:custGeom>
                            <a:avLst/>
                            <a:gdLst>
                              <a:gd name="T0" fmla="*/ 0 w 1815"/>
                              <a:gd name="T1" fmla="*/ 0 h 1"/>
                              <a:gd name="T2" fmla="*/ 1814 w 1815"/>
                              <a:gd name="T3" fmla="*/ 0 h 1"/>
                            </a:gdLst>
                            <a:ahLst/>
                            <a:cxnLst>
                              <a:cxn ang="0">
                                <a:pos x="T0" y="T1"/>
                              </a:cxn>
                              <a:cxn ang="0">
                                <a:pos x="T2" y="T3"/>
                              </a:cxn>
                            </a:cxnLst>
                            <a:rect l="0" t="0" r="r" b="b"/>
                            <a:pathLst>
                              <a:path w="1815" h="1">
                                <a:moveTo>
                                  <a:pt x="0" y="0"/>
                                </a:moveTo>
                                <a:lnTo>
                                  <a:pt x="181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615401" name="Freeform 719"/>
                        <wps:cNvSpPr>
                          <a:spLocks/>
                        </wps:cNvSpPr>
                        <wps:spPr bwMode="auto">
                          <a:xfrm>
                            <a:off x="1834" y="10"/>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146876" name="Freeform 720"/>
                        <wps:cNvSpPr>
                          <a:spLocks/>
                        </wps:cNvSpPr>
                        <wps:spPr bwMode="auto">
                          <a:xfrm>
                            <a:off x="2287" y="10"/>
                            <a:ext cx="5443" cy="1"/>
                          </a:xfrm>
                          <a:custGeom>
                            <a:avLst/>
                            <a:gdLst>
                              <a:gd name="T0" fmla="*/ 0 w 5443"/>
                              <a:gd name="T1" fmla="*/ 0 h 1"/>
                              <a:gd name="T2" fmla="*/ 5442 w 5443"/>
                              <a:gd name="T3" fmla="*/ 0 h 1"/>
                            </a:gdLst>
                            <a:ahLst/>
                            <a:cxnLst>
                              <a:cxn ang="0">
                                <a:pos x="T0" y="T1"/>
                              </a:cxn>
                              <a:cxn ang="0">
                                <a:pos x="T2" y="T3"/>
                              </a:cxn>
                            </a:cxnLst>
                            <a:rect l="0" t="0" r="r" b="b"/>
                            <a:pathLst>
                              <a:path w="5443" h="1">
                                <a:moveTo>
                                  <a:pt x="0" y="0"/>
                                </a:moveTo>
                                <a:lnTo>
                                  <a:pt x="544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347389" name="Freeform 721"/>
                        <wps:cNvSpPr>
                          <a:spLocks/>
                        </wps:cNvSpPr>
                        <wps:spPr bwMode="auto">
                          <a:xfrm>
                            <a:off x="7730" y="10"/>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30924" name="Freeform 722"/>
                        <wps:cNvSpPr>
                          <a:spLocks/>
                        </wps:cNvSpPr>
                        <wps:spPr bwMode="auto">
                          <a:xfrm>
                            <a:off x="8183" y="10"/>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878668" name="Freeform 723"/>
                        <wps:cNvSpPr>
                          <a:spLocks/>
                        </wps:cNvSpPr>
                        <wps:spPr bwMode="auto">
                          <a:xfrm>
                            <a:off x="8637" y="10"/>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648978" name="Freeform 724"/>
                        <wps:cNvSpPr>
                          <a:spLocks/>
                        </wps:cNvSpPr>
                        <wps:spPr bwMode="auto">
                          <a:xfrm>
                            <a:off x="9090" y="10"/>
                            <a:ext cx="454" cy="1"/>
                          </a:xfrm>
                          <a:custGeom>
                            <a:avLst/>
                            <a:gdLst>
                              <a:gd name="T0" fmla="*/ 0 w 454"/>
                              <a:gd name="T1" fmla="*/ 0 h 1"/>
                              <a:gd name="T2" fmla="*/ 453 w 454"/>
                              <a:gd name="T3" fmla="*/ 0 h 1"/>
                            </a:gdLst>
                            <a:ahLst/>
                            <a:cxnLst>
                              <a:cxn ang="0">
                                <a:pos x="T0" y="T1"/>
                              </a:cxn>
                              <a:cxn ang="0">
                                <a:pos x="T2" y="T3"/>
                              </a:cxn>
                            </a:cxnLst>
                            <a:rect l="0" t="0" r="r" b="b"/>
                            <a:pathLst>
                              <a:path w="454" h="1">
                                <a:moveTo>
                                  <a:pt x="0" y="0"/>
                                </a:moveTo>
                                <a:lnTo>
                                  <a:pt x="45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364113" name="Freeform 725"/>
                        <wps:cNvSpPr>
                          <a:spLocks/>
                        </wps:cNvSpPr>
                        <wps:spPr bwMode="auto">
                          <a:xfrm>
                            <a:off x="9544" y="10"/>
                            <a:ext cx="464" cy="1"/>
                          </a:xfrm>
                          <a:custGeom>
                            <a:avLst/>
                            <a:gdLst>
                              <a:gd name="T0" fmla="*/ 0 w 464"/>
                              <a:gd name="T1" fmla="*/ 0 h 1"/>
                              <a:gd name="T2" fmla="*/ 463 w 464"/>
                              <a:gd name="T3" fmla="*/ 0 h 1"/>
                            </a:gdLst>
                            <a:ahLst/>
                            <a:cxnLst>
                              <a:cxn ang="0">
                                <a:pos x="T0" y="T1"/>
                              </a:cxn>
                              <a:cxn ang="0">
                                <a:pos x="T2" y="T3"/>
                              </a:cxn>
                            </a:cxnLst>
                            <a:rect l="0" t="0" r="r" b="b"/>
                            <a:pathLst>
                              <a:path w="464" h="1">
                                <a:moveTo>
                                  <a:pt x="0" y="0"/>
                                </a:moveTo>
                                <a:lnTo>
                                  <a:pt x="46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055596" name="Freeform 726"/>
                        <wps:cNvSpPr>
                          <a:spLocks/>
                        </wps:cNvSpPr>
                        <wps:spPr bwMode="auto">
                          <a:xfrm>
                            <a:off x="20" y="406"/>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972675" name="Freeform 727"/>
                        <wps:cNvSpPr>
                          <a:spLocks/>
                        </wps:cNvSpPr>
                        <wps:spPr bwMode="auto">
                          <a:xfrm>
                            <a:off x="1904" y="406"/>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734542" name="Freeform 728"/>
                        <wps:cNvSpPr>
                          <a:spLocks/>
                        </wps:cNvSpPr>
                        <wps:spPr bwMode="auto">
                          <a:xfrm>
                            <a:off x="2287" y="406"/>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361660" name="Freeform 729"/>
                        <wps:cNvSpPr>
                          <a:spLocks/>
                        </wps:cNvSpPr>
                        <wps:spPr bwMode="auto">
                          <a:xfrm>
                            <a:off x="7740" y="40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567469" name="Freeform 730"/>
                        <wps:cNvSpPr>
                          <a:spLocks/>
                        </wps:cNvSpPr>
                        <wps:spPr bwMode="auto">
                          <a:xfrm>
                            <a:off x="8193" y="40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7131" name="Freeform 731"/>
                        <wps:cNvSpPr>
                          <a:spLocks/>
                        </wps:cNvSpPr>
                        <wps:spPr bwMode="auto">
                          <a:xfrm>
                            <a:off x="8647" y="40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845922" name="Freeform 732"/>
                        <wps:cNvSpPr>
                          <a:spLocks/>
                        </wps:cNvSpPr>
                        <wps:spPr bwMode="auto">
                          <a:xfrm>
                            <a:off x="9100" y="40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837868" name="Freeform 733"/>
                        <wps:cNvSpPr>
                          <a:spLocks/>
                        </wps:cNvSpPr>
                        <wps:spPr bwMode="auto">
                          <a:xfrm>
                            <a:off x="9554" y="40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717424" name="Freeform 734"/>
                        <wps:cNvSpPr>
                          <a:spLocks/>
                        </wps:cNvSpPr>
                        <wps:spPr bwMode="auto">
                          <a:xfrm>
                            <a:off x="20" y="803"/>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892626" name="Freeform 735"/>
                        <wps:cNvSpPr>
                          <a:spLocks/>
                        </wps:cNvSpPr>
                        <wps:spPr bwMode="auto">
                          <a:xfrm>
                            <a:off x="1904" y="803"/>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952375" name="Freeform 736"/>
                        <wps:cNvSpPr>
                          <a:spLocks/>
                        </wps:cNvSpPr>
                        <wps:spPr bwMode="auto">
                          <a:xfrm>
                            <a:off x="2287" y="803"/>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372107" name="Freeform 737"/>
                        <wps:cNvSpPr>
                          <a:spLocks/>
                        </wps:cNvSpPr>
                        <wps:spPr bwMode="auto">
                          <a:xfrm>
                            <a:off x="7740" y="80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34170" name="Freeform 738"/>
                        <wps:cNvSpPr>
                          <a:spLocks/>
                        </wps:cNvSpPr>
                        <wps:spPr bwMode="auto">
                          <a:xfrm>
                            <a:off x="8193" y="80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068188" name="Freeform 739"/>
                        <wps:cNvSpPr>
                          <a:spLocks/>
                        </wps:cNvSpPr>
                        <wps:spPr bwMode="auto">
                          <a:xfrm>
                            <a:off x="8647" y="80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41470" name="Freeform 740"/>
                        <wps:cNvSpPr>
                          <a:spLocks/>
                        </wps:cNvSpPr>
                        <wps:spPr bwMode="auto">
                          <a:xfrm>
                            <a:off x="9100" y="80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740830" name="Freeform 741"/>
                        <wps:cNvSpPr>
                          <a:spLocks/>
                        </wps:cNvSpPr>
                        <wps:spPr bwMode="auto">
                          <a:xfrm>
                            <a:off x="9554" y="80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553374" name="Freeform 742"/>
                        <wps:cNvSpPr>
                          <a:spLocks/>
                        </wps:cNvSpPr>
                        <wps:spPr bwMode="auto">
                          <a:xfrm>
                            <a:off x="20" y="1366"/>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825780" name="Freeform 743"/>
                        <wps:cNvSpPr>
                          <a:spLocks/>
                        </wps:cNvSpPr>
                        <wps:spPr bwMode="auto">
                          <a:xfrm>
                            <a:off x="1904" y="1366"/>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531840" name="Freeform 744"/>
                        <wps:cNvSpPr>
                          <a:spLocks/>
                        </wps:cNvSpPr>
                        <wps:spPr bwMode="auto">
                          <a:xfrm>
                            <a:off x="2287" y="1366"/>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886920" name="Freeform 745"/>
                        <wps:cNvSpPr>
                          <a:spLocks/>
                        </wps:cNvSpPr>
                        <wps:spPr bwMode="auto">
                          <a:xfrm>
                            <a:off x="7740" y="136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152864" name="Freeform 746"/>
                        <wps:cNvSpPr>
                          <a:spLocks/>
                        </wps:cNvSpPr>
                        <wps:spPr bwMode="auto">
                          <a:xfrm>
                            <a:off x="8193" y="136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322771" name="Freeform 747"/>
                        <wps:cNvSpPr>
                          <a:spLocks/>
                        </wps:cNvSpPr>
                        <wps:spPr bwMode="auto">
                          <a:xfrm>
                            <a:off x="8647" y="136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189175" name="Freeform 748"/>
                        <wps:cNvSpPr>
                          <a:spLocks/>
                        </wps:cNvSpPr>
                        <wps:spPr bwMode="auto">
                          <a:xfrm>
                            <a:off x="9100" y="136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343603" name="Freeform 749"/>
                        <wps:cNvSpPr>
                          <a:spLocks/>
                        </wps:cNvSpPr>
                        <wps:spPr bwMode="auto">
                          <a:xfrm>
                            <a:off x="9554" y="136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542031" name="Freeform 750"/>
                        <wps:cNvSpPr>
                          <a:spLocks/>
                        </wps:cNvSpPr>
                        <wps:spPr bwMode="auto">
                          <a:xfrm>
                            <a:off x="20" y="1930"/>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672900" name="Freeform 751"/>
                        <wps:cNvSpPr>
                          <a:spLocks/>
                        </wps:cNvSpPr>
                        <wps:spPr bwMode="auto">
                          <a:xfrm>
                            <a:off x="1904" y="1930"/>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92079" name="Freeform 752"/>
                        <wps:cNvSpPr>
                          <a:spLocks/>
                        </wps:cNvSpPr>
                        <wps:spPr bwMode="auto">
                          <a:xfrm>
                            <a:off x="2287" y="1930"/>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954708" name="Freeform 753"/>
                        <wps:cNvSpPr>
                          <a:spLocks/>
                        </wps:cNvSpPr>
                        <wps:spPr bwMode="auto">
                          <a:xfrm>
                            <a:off x="7740" y="1930"/>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21918" name="Freeform 754"/>
                        <wps:cNvSpPr>
                          <a:spLocks/>
                        </wps:cNvSpPr>
                        <wps:spPr bwMode="auto">
                          <a:xfrm>
                            <a:off x="8193" y="1930"/>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158150" name="Freeform 755"/>
                        <wps:cNvSpPr>
                          <a:spLocks/>
                        </wps:cNvSpPr>
                        <wps:spPr bwMode="auto">
                          <a:xfrm>
                            <a:off x="8647" y="1930"/>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32068" name="Freeform 756"/>
                        <wps:cNvSpPr>
                          <a:spLocks/>
                        </wps:cNvSpPr>
                        <wps:spPr bwMode="auto">
                          <a:xfrm>
                            <a:off x="9100" y="1930"/>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549698" name="Freeform 757"/>
                        <wps:cNvSpPr>
                          <a:spLocks/>
                        </wps:cNvSpPr>
                        <wps:spPr bwMode="auto">
                          <a:xfrm>
                            <a:off x="9554" y="1930"/>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255432" name="Freeform 758"/>
                        <wps:cNvSpPr>
                          <a:spLocks/>
                        </wps:cNvSpPr>
                        <wps:spPr bwMode="auto">
                          <a:xfrm>
                            <a:off x="20" y="2493"/>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764997" name="Freeform 759"/>
                        <wps:cNvSpPr>
                          <a:spLocks/>
                        </wps:cNvSpPr>
                        <wps:spPr bwMode="auto">
                          <a:xfrm>
                            <a:off x="1904" y="2493"/>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679703" name="Freeform 760"/>
                        <wps:cNvSpPr>
                          <a:spLocks/>
                        </wps:cNvSpPr>
                        <wps:spPr bwMode="auto">
                          <a:xfrm>
                            <a:off x="2287" y="2493"/>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552096" name="Freeform 761"/>
                        <wps:cNvSpPr>
                          <a:spLocks/>
                        </wps:cNvSpPr>
                        <wps:spPr bwMode="auto">
                          <a:xfrm>
                            <a:off x="7740" y="249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121002" name="Freeform 762"/>
                        <wps:cNvSpPr>
                          <a:spLocks/>
                        </wps:cNvSpPr>
                        <wps:spPr bwMode="auto">
                          <a:xfrm>
                            <a:off x="8193" y="249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456959" name="Freeform 763"/>
                        <wps:cNvSpPr>
                          <a:spLocks/>
                        </wps:cNvSpPr>
                        <wps:spPr bwMode="auto">
                          <a:xfrm>
                            <a:off x="8647" y="249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40732" name="Freeform 764"/>
                        <wps:cNvSpPr>
                          <a:spLocks/>
                        </wps:cNvSpPr>
                        <wps:spPr bwMode="auto">
                          <a:xfrm>
                            <a:off x="9100" y="249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686611" name="Freeform 765"/>
                        <wps:cNvSpPr>
                          <a:spLocks/>
                        </wps:cNvSpPr>
                        <wps:spPr bwMode="auto">
                          <a:xfrm>
                            <a:off x="9554" y="2493"/>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44411" name="Freeform 766"/>
                        <wps:cNvSpPr>
                          <a:spLocks/>
                        </wps:cNvSpPr>
                        <wps:spPr bwMode="auto">
                          <a:xfrm>
                            <a:off x="20" y="3056"/>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469003" name="Freeform 767"/>
                        <wps:cNvSpPr>
                          <a:spLocks/>
                        </wps:cNvSpPr>
                        <wps:spPr bwMode="auto">
                          <a:xfrm>
                            <a:off x="1904" y="3056"/>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843513" name="Freeform 768"/>
                        <wps:cNvSpPr>
                          <a:spLocks/>
                        </wps:cNvSpPr>
                        <wps:spPr bwMode="auto">
                          <a:xfrm>
                            <a:off x="2287" y="3056"/>
                            <a:ext cx="5433" cy="1"/>
                          </a:xfrm>
                          <a:custGeom>
                            <a:avLst/>
                            <a:gdLst>
                              <a:gd name="T0" fmla="*/ 0 w 5433"/>
                              <a:gd name="T1" fmla="*/ 0 h 1"/>
                              <a:gd name="T2" fmla="*/ 5432 w 5433"/>
                              <a:gd name="T3" fmla="*/ 0 h 1"/>
                            </a:gdLst>
                            <a:ahLst/>
                            <a:cxnLst>
                              <a:cxn ang="0">
                                <a:pos x="T0" y="T1"/>
                              </a:cxn>
                              <a:cxn ang="0">
                                <a:pos x="T2" y="T3"/>
                              </a:cxn>
                            </a:cxnLst>
                            <a:rect l="0" t="0" r="r" b="b"/>
                            <a:pathLst>
                              <a:path w="5433" h="1">
                                <a:moveTo>
                                  <a:pt x="0" y="0"/>
                                </a:moveTo>
                                <a:lnTo>
                                  <a:pt x="543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03799" name="Freeform 769"/>
                        <wps:cNvSpPr>
                          <a:spLocks/>
                        </wps:cNvSpPr>
                        <wps:spPr bwMode="auto">
                          <a:xfrm>
                            <a:off x="7740" y="305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60236" name="Freeform 770"/>
                        <wps:cNvSpPr>
                          <a:spLocks/>
                        </wps:cNvSpPr>
                        <wps:spPr bwMode="auto">
                          <a:xfrm>
                            <a:off x="8193" y="305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399465" name="Freeform 771"/>
                        <wps:cNvSpPr>
                          <a:spLocks/>
                        </wps:cNvSpPr>
                        <wps:spPr bwMode="auto">
                          <a:xfrm>
                            <a:off x="8647" y="305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315535" name="Freeform 772"/>
                        <wps:cNvSpPr>
                          <a:spLocks/>
                        </wps:cNvSpPr>
                        <wps:spPr bwMode="auto">
                          <a:xfrm>
                            <a:off x="9100" y="305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465563" name="Freeform 773"/>
                        <wps:cNvSpPr>
                          <a:spLocks/>
                        </wps:cNvSpPr>
                        <wps:spPr bwMode="auto">
                          <a:xfrm>
                            <a:off x="9554" y="3056"/>
                            <a:ext cx="434" cy="1"/>
                          </a:xfrm>
                          <a:custGeom>
                            <a:avLst/>
                            <a:gdLst>
                              <a:gd name="T0" fmla="*/ 0 w 434"/>
                              <a:gd name="T1" fmla="*/ 0 h 1"/>
                              <a:gd name="T2" fmla="*/ 433 w 434"/>
                              <a:gd name="T3" fmla="*/ 0 h 1"/>
                            </a:gdLst>
                            <a:ahLst/>
                            <a:cxnLst>
                              <a:cxn ang="0">
                                <a:pos x="T0" y="T1"/>
                              </a:cxn>
                              <a:cxn ang="0">
                                <a:pos x="T2" y="T3"/>
                              </a:cxn>
                            </a:cxnLst>
                            <a:rect l="0" t="0" r="r" b="b"/>
                            <a:pathLst>
                              <a:path w="434" h="1">
                                <a:moveTo>
                                  <a:pt x="0" y="0"/>
                                </a:moveTo>
                                <a:lnTo>
                                  <a:pt x="43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684001" name="Freeform 774"/>
                        <wps:cNvSpPr>
                          <a:spLocks/>
                        </wps:cNvSpPr>
                        <wps:spPr bwMode="auto">
                          <a:xfrm>
                            <a:off x="20" y="3619"/>
                            <a:ext cx="1745" cy="1"/>
                          </a:xfrm>
                          <a:custGeom>
                            <a:avLst/>
                            <a:gdLst>
                              <a:gd name="T0" fmla="*/ 0 w 1745"/>
                              <a:gd name="T1" fmla="*/ 0 h 1"/>
                              <a:gd name="T2" fmla="*/ 1744 w 1745"/>
                              <a:gd name="T3" fmla="*/ 0 h 1"/>
                            </a:gdLst>
                            <a:ahLst/>
                            <a:cxnLst>
                              <a:cxn ang="0">
                                <a:pos x="T0" y="T1"/>
                              </a:cxn>
                              <a:cxn ang="0">
                                <a:pos x="T2" y="T3"/>
                              </a:cxn>
                            </a:cxnLst>
                            <a:rect l="0" t="0" r="r" b="b"/>
                            <a:pathLst>
                              <a:path w="1745" h="1">
                                <a:moveTo>
                                  <a:pt x="0" y="0"/>
                                </a:moveTo>
                                <a:lnTo>
                                  <a:pt x="1744"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135492" name="Freeform 775"/>
                        <wps:cNvSpPr>
                          <a:spLocks/>
                        </wps:cNvSpPr>
                        <wps:spPr bwMode="auto">
                          <a:xfrm>
                            <a:off x="1904" y="3619"/>
                            <a:ext cx="384" cy="1"/>
                          </a:xfrm>
                          <a:custGeom>
                            <a:avLst/>
                            <a:gdLst>
                              <a:gd name="T0" fmla="*/ 0 w 384"/>
                              <a:gd name="T1" fmla="*/ 0 h 1"/>
                              <a:gd name="T2" fmla="*/ 383 w 384"/>
                              <a:gd name="T3" fmla="*/ 0 h 1"/>
                            </a:gdLst>
                            <a:ahLst/>
                            <a:cxnLst>
                              <a:cxn ang="0">
                                <a:pos x="T0" y="T1"/>
                              </a:cxn>
                              <a:cxn ang="0">
                                <a:pos x="T2" y="T3"/>
                              </a:cxn>
                            </a:cxnLst>
                            <a:rect l="0" t="0" r="r" b="b"/>
                            <a:pathLst>
                              <a:path w="384" h="1">
                                <a:moveTo>
                                  <a:pt x="0" y="0"/>
                                </a:moveTo>
                                <a:lnTo>
                                  <a:pt x="383"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925592" name="Freeform 776"/>
                        <wps:cNvSpPr>
                          <a:spLocks/>
                        </wps:cNvSpPr>
                        <wps:spPr bwMode="auto">
                          <a:xfrm>
                            <a:off x="2287" y="3619"/>
                            <a:ext cx="5443" cy="1"/>
                          </a:xfrm>
                          <a:custGeom>
                            <a:avLst/>
                            <a:gdLst>
                              <a:gd name="T0" fmla="*/ 0 w 5443"/>
                              <a:gd name="T1" fmla="*/ 0 h 1"/>
                              <a:gd name="T2" fmla="*/ 5442 w 5443"/>
                              <a:gd name="T3" fmla="*/ 0 h 1"/>
                            </a:gdLst>
                            <a:ahLst/>
                            <a:cxnLst>
                              <a:cxn ang="0">
                                <a:pos x="T0" y="T1"/>
                              </a:cxn>
                              <a:cxn ang="0">
                                <a:pos x="T2" y="T3"/>
                              </a:cxn>
                            </a:cxnLst>
                            <a:rect l="0" t="0" r="r" b="b"/>
                            <a:pathLst>
                              <a:path w="5443" h="1">
                                <a:moveTo>
                                  <a:pt x="0" y="0"/>
                                </a:moveTo>
                                <a:lnTo>
                                  <a:pt x="5442" y="0"/>
                                </a:lnTo>
                              </a:path>
                            </a:pathLst>
                          </a:custGeom>
                          <a:noFill/>
                          <a:ln w="12700">
                            <a:solidFill>
                              <a:srgbClr val="B278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6131612" name="Picture 77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720" y="20"/>
                            <a:ext cx="228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868463" name="Text Box 778"/>
                        <wps:cNvSpPr txBox="1">
                          <a:spLocks noChangeArrowheads="1"/>
                        </wps:cNvSpPr>
                        <wps:spPr bwMode="auto">
                          <a:xfrm>
                            <a:off x="7795" y="75"/>
                            <a:ext cx="203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AF96" w14:textId="77777777" w:rsidR="00F925EB" w:rsidRPr="00782C05" w:rsidRDefault="00F925EB" w:rsidP="00F925EB">
                              <w:pPr>
                                <w:pStyle w:val="Textkrper"/>
                                <w:tabs>
                                  <w:tab w:val="left" w:pos="473"/>
                                  <w:tab w:val="left" w:pos="927"/>
                                  <w:tab w:val="left" w:pos="1380"/>
                                  <w:tab w:val="left" w:pos="1834"/>
                                </w:tabs>
                                <w:kinsoku w:val="0"/>
                                <w:overflowPunct w:val="0"/>
                                <w:spacing w:before="14"/>
                                <w:ind w:left="20" w:hanging="20"/>
                                <w:rPr>
                                  <w:rFonts w:ascii="Arial" w:hAnsi="Arial" w:cs="Arial"/>
                                  <w:i/>
                                  <w:iCs/>
                                  <w:color w:val="231F20"/>
                                  <w:spacing w:val="-5"/>
                                  <w:sz w:val="16"/>
                                  <w:szCs w:val="16"/>
                                </w:rPr>
                              </w:pPr>
                              <w:r w:rsidRPr="00782C05">
                                <w:rPr>
                                  <w:rFonts w:ascii="Arial" w:hAnsi="Arial" w:cs="Arial"/>
                                  <w:i/>
                                  <w:iCs/>
                                  <w:color w:val="231F20"/>
                                  <w:spacing w:val="-5"/>
                                  <w:sz w:val="16"/>
                                  <w:szCs w:val="16"/>
                                </w:rPr>
                                <w:t>Mo</w:t>
                              </w:r>
                              <w:r w:rsidRPr="00782C05">
                                <w:rPr>
                                  <w:rFonts w:ascii="Arial" w:hAnsi="Arial" w:cs="Arial"/>
                                  <w:i/>
                                  <w:iCs/>
                                  <w:color w:val="231F20"/>
                                  <w:sz w:val="16"/>
                                  <w:szCs w:val="16"/>
                                </w:rPr>
                                <w:tab/>
                              </w:r>
                              <w:r w:rsidRPr="00782C05">
                                <w:rPr>
                                  <w:rFonts w:ascii="Arial" w:hAnsi="Arial" w:cs="Arial"/>
                                  <w:i/>
                                  <w:iCs/>
                                  <w:color w:val="231F20"/>
                                  <w:spacing w:val="-5"/>
                                  <w:sz w:val="16"/>
                                  <w:szCs w:val="16"/>
                                </w:rPr>
                                <w:t>Di</w:t>
                              </w:r>
                              <w:r w:rsidRPr="00782C05">
                                <w:rPr>
                                  <w:rFonts w:ascii="Arial" w:hAnsi="Arial" w:cs="Arial"/>
                                  <w:i/>
                                  <w:iCs/>
                                  <w:color w:val="231F20"/>
                                  <w:sz w:val="16"/>
                                  <w:szCs w:val="16"/>
                                </w:rPr>
                                <w:tab/>
                              </w:r>
                              <w:r w:rsidRPr="00782C05">
                                <w:rPr>
                                  <w:rFonts w:ascii="Arial" w:hAnsi="Arial" w:cs="Arial"/>
                                  <w:i/>
                                  <w:iCs/>
                                  <w:color w:val="231F20"/>
                                  <w:spacing w:val="-5"/>
                                  <w:sz w:val="16"/>
                                  <w:szCs w:val="16"/>
                                </w:rPr>
                                <w:t>Mi</w:t>
                              </w:r>
                              <w:r w:rsidRPr="00782C05">
                                <w:rPr>
                                  <w:rFonts w:ascii="Arial" w:hAnsi="Arial" w:cs="Arial"/>
                                  <w:i/>
                                  <w:iCs/>
                                  <w:color w:val="231F20"/>
                                  <w:sz w:val="16"/>
                                  <w:szCs w:val="16"/>
                                </w:rPr>
                                <w:tab/>
                              </w:r>
                              <w:r w:rsidRPr="00782C05">
                                <w:rPr>
                                  <w:rFonts w:ascii="Arial" w:hAnsi="Arial" w:cs="Arial"/>
                                  <w:i/>
                                  <w:iCs/>
                                  <w:color w:val="231F20"/>
                                  <w:spacing w:val="-5"/>
                                  <w:sz w:val="16"/>
                                  <w:szCs w:val="16"/>
                                </w:rPr>
                                <w:t>Do</w:t>
                              </w:r>
                              <w:r w:rsidRPr="00782C05">
                                <w:rPr>
                                  <w:rFonts w:ascii="Arial" w:hAnsi="Arial" w:cs="Arial"/>
                                  <w:i/>
                                  <w:iCs/>
                                  <w:color w:val="231F20"/>
                                  <w:sz w:val="16"/>
                                  <w:szCs w:val="16"/>
                                </w:rPr>
                                <w:tab/>
                              </w:r>
                              <w:r w:rsidRPr="00782C05">
                                <w:rPr>
                                  <w:rFonts w:ascii="Arial" w:hAnsi="Arial" w:cs="Arial"/>
                                  <w:i/>
                                  <w:iCs/>
                                  <w:color w:val="231F20"/>
                                  <w:spacing w:val="-5"/>
                                  <w:sz w:val="16"/>
                                  <w:szCs w:val="16"/>
                                </w:rPr>
                                <w:t>Fr</w:t>
                              </w:r>
                            </w:p>
                          </w:txbxContent>
                        </wps:txbx>
                        <wps:bodyPr rot="0" vert="horz" wrap="square" lIns="0" tIns="0" rIns="0" bIns="0" anchor="t" anchorCtr="0" upright="1">
                          <a:noAutofit/>
                        </wps:bodyPr>
                      </wps:wsp>
                      <wps:wsp>
                        <wps:cNvPr id="1885155371" name="Text Box 779"/>
                        <wps:cNvSpPr txBox="1">
                          <a:spLocks noChangeArrowheads="1"/>
                        </wps:cNvSpPr>
                        <wps:spPr bwMode="auto">
                          <a:xfrm>
                            <a:off x="0" y="449"/>
                            <a:ext cx="7720"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C791" w14:textId="77777777" w:rsidR="00F925EB" w:rsidRPr="00782C05" w:rsidRDefault="00F925EB" w:rsidP="00FD0CBC">
                              <w:pPr>
                                <w:pStyle w:val="Textkrper"/>
                                <w:tabs>
                                  <w:tab w:val="left" w:pos="1904"/>
                                  <w:tab w:val="left" w:pos="2287"/>
                                </w:tabs>
                                <w:kinsoku w:val="0"/>
                                <w:overflowPunct w:val="0"/>
                                <w:spacing w:before="17" w:after="0" w:line="240" w:lineRule="auto"/>
                                <w:ind w:firstLine="0"/>
                                <w:rPr>
                                  <w:rFonts w:ascii="Arial" w:hAnsi="Arial" w:cs="Arial"/>
                                  <w:color w:val="231F20"/>
                                  <w:spacing w:val="-2"/>
                                  <w:sz w:val="16"/>
                                  <w:szCs w:val="16"/>
                                </w:rPr>
                              </w:pPr>
                              <w:r w:rsidRPr="00782C05">
                                <w:rPr>
                                  <w:rFonts w:ascii="Arial" w:hAnsi="Arial" w:cs="Arial"/>
                                  <w:color w:val="231F20"/>
                                  <w:position w:val="2"/>
                                  <w:sz w:val="16"/>
                                  <w:szCs w:val="16"/>
                                </w:rPr>
                                <w:t xml:space="preserve">Klare </w:t>
                              </w:r>
                              <w:r w:rsidRPr="00782C05">
                                <w:rPr>
                                  <w:rFonts w:ascii="Arial" w:hAnsi="Arial" w:cs="Arial"/>
                                  <w:color w:val="231F20"/>
                                  <w:spacing w:val="-2"/>
                                  <w:position w:val="2"/>
                                  <w:sz w:val="16"/>
                                  <w:szCs w:val="16"/>
                                </w:rPr>
                                <w:t>Erwartungen</w:t>
                              </w:r>
                              <w:r w:rsidRPr="00782C05">
                                <w:rPr>
                                  <w:rFonts w:ascii="Arial" w:hAnsi="Arial" w:cs="Arial"/>
                                  <w:color w:val="231F20"/>
                                  <w:position w:val="2"/>
                                  <w:sz w:val="16"/>
                                  <w:szCs w:val="16"/>
                                </w:rPr>
                                <w:tab/>
                              </w:r>
                              <w:r w:rsidRPr="00782C05">
                                <w:rPr>
                                  <w:rFonts w:ascii="Arial" w:hAnsi="Arial" w:cs="Arial"/>
                                  <w:color w:val="231F20"/>
                                  <w:spacing w:val="-5"/>
                                  <w:sz w:val="16"/>
                                  <w:szCs w:val="16"/>
                                </w:rPr>
                                <w:t>13</w:t>
                              </w:r>
                              <w:r w:rsidRPr="00782C05">
                                <w:rPr>
                                  <w:rFonts w:ascii="Arial" w:hAnsi="Arial" w:cs="Arial"/>
                                  <w:color w:val="231F20"/>
                                  <w:sz w:val="16"/>
                                  <w:szCs w:val="16"/>
                                </w:rPr>
                                <w:tab/>
                                <w:t>… Nähe</w:t>
                              </w:r>
                              <w:r w:rsidRPr="00782C05">
                                <w:rPr>
                                  <w:rFonts w:ascii="Arial" w:hAnsi="Arial" w:cs="Arial"/>
                                  <w:color w:val="231F20"/>
                                  <w:spacing w:val="-1"/>
                                  <w:sz w:val="16"/>
                                  <w:szCs w:val="16"/>
                                </w:rPr>
                                <w:t xml:space="preserve"> </w:t>
                              </w:r>
                              <w:r w:rsidRPr="00782C05">
                                <w:rPr>
                                  <w:rFonts w:ascii="Arial" w:hAnsi="Arial" w:cs="Arial"/>
                                  <w:color w:val="231F20"/>
                                  <w:sz w:val="16"/>
                                  <w:szCs w:val="16"/>
                                </w:rPr>
                                <w:t>hergestellt,</w:t>
                              </w:r>
                              <w:r w:rsidRPr="00782C05">
                                <w:rPr>
                                  <w:rFonts w:ascii="Arial" w:hAnsi="Arial" w:cs="Arial"/>
                                  <w:color w:val="231F20"/>
                                  <w:spacing w:val="-2"/>
                                  <w:sz w:val="16"/>
                                  <w:szCs w:val="16"/>
                                </w:rPr>
                                <w:t xml:space="preserve"> </w:t>
                              </w:r>
                              <w:r w:rsidRPr="00782C05">
                                <w:rPr>
                                  <w:rFonts w:ascii="Arial" w:hAnsi="Arial" w:cs="Arial"/>
                                  <w:color w:val="231F20"/>
                                  <w:sz w:val="16"/>
                                  <w:szCs w:val="16"/>
                                </w:rPr>
                                <w:t>um</w:t>
                              </w:r>
                              <w:r w:rsidRPr="00782C05">
                                <w:rPr>
                                  <w:rFonts w:ascii="Arial" w:hAnsi="Arial" w:cs="Arial"/>
                                  <w:color w:val="231F20"/>
                                  <w:spacing w:val="-1"/>
                                  <w:sz w:val="16"/>
                                  <w:szCs w:val="16"/>
                                </w:rPr>
                                <w:t xml:space="preserve"> </w:t>
                              </w:r>
                              <w:r w:rsidRPr="00782C05">
                                <w:rPr>
                                  <w:rFonts w:ascii="Arial" w:hAnsi="Arial" w:cs="Arial"/>
                                  <w:color w:val="231F20"/>
                                  <w:sz w:val="16"/>
                                  <w:szCs w:val="16"/>
                                </w:rPr>
                                <w:t>eine</w:t>
                              </w:r>
                              <w:r w:rsidRPr="00782C05">
                                <w:rPr>
                                  <w:rFonts w:ascii="Arial" w:hAnsi="Arial" w:cs="Arial"/>
                                  <w:color w:val="231F20"/>
                                  <w:spacing w:val="-1"/>
                                  <w:sz w:val="16"/>
                                  <w:szCs w:val="16"/>
                                </w:rPr>
                                <w:t xml:space="preserve"> </w:t>
                              </w:r>
                              <w:r w:rsidRPr="00782C05">
                                <w:rPr>
                                  <w:rFonts w:ascii="Arial" w:hAnsi="Arial" w:cs="Arial"/>
                                  <w:color w:val="231F20"/>
                                  <w:sz w:val="16"/>
                                  <w:szCs w:val="16"/>
                                </w:rPr>
                                <w:t>klare</w:t>
                              </w:r>
                              <w:r w:rsidRPr="00782C05">
                                <w:rPr>
                                  <w:rFonts w:ascii="Arial" w:hAnsi="Arial" w:cs="Arial"/>
                                  <w:color w:val="231F20"/>
                                  <w:spacing w:val="-2"/>
                                  <w:sz w:val="16"/>
                                  <w:szCs w:val="16"/>
                                </w:rPr>
                                <w:t xml:space="preserve"> </w:t>
                              </w:r>
                              <w:r w:rsidRPr="00782C05">
                                <w:rPr>
                                  <w:rFonts w:ascii="Arial" w:hAnsi="Arial" w:cs="Arial"/>
                                  <w:color w:val="231F20"/>
                                  <w:sz w:val="16"/>
                                  <w:szCs w:val="16"/>
                                </w:rPr>
                                <w:t>Botschaft</w:t>
                              </w:r>
                              <w:r w:rsidRPr="00782C05">
                                <w:rPr>
                                  <w:rFonts w:ascii="Arial" w:hAnsi="Arial" w:cs="Arial"/>
                                  <w:color w:val="231F20"/>
                                  <w:spacing w:val="-1"/>
                                  <w:sz w:val="16"/>
                                  <w:szCs w:val="16"/>
                                </w:rPr>
                                <w:t xml:space="preserve"> </w:t>
                              </w:r>
                              <w:r w:rsidRPr="00782C05">
                                <w:rPr>
                                  <w:rFonts w:ascii="Arial" w:hAnsi="Arial" w:cs="Arial"/>
                                  <w:color w:val="231F20"/>
                                  <w:sz w:val="16"/>
                                  <w:szCs w:val="16"/>
                                </w:rPr>
                                <w:t>zu</w:t>
                              </w:r>
                              <w:r w:rsidRPr="00782C05">
                                <w:rPr>
                                  <w:rFonts w:ascii="Arial" w:hAnsi="Arial" w:cs="Arial"/>
                                  <w:color w:val="231F20"/>
                                  <w:spacing w:val="-1"/>
                                  <w:sz w:val="16"/>
                                  <w:szCs w:val="16"/>
                                </w:rPr>
                                <w:t xml:space="preserve"> </w:t>
                              </w:r>
                              <w:r w:rsidRPr="00782C05">
                                <w:rPr>
                                  <w:rFonts w:ascii="Arial" w:hAnsi="Arial" w:cs="Arial"/>
                                  <w:color w:val="231F20"/>
                                  <w:spacing w:val="-2"/>
                                  <w:sz w:val="16"/>
                                  <w:szCs w:val="16"/>
                                </w:rPr>
                                <w:t>geben.</w:t>
                              </w:r>
                            </w:p>
                            <w:p w14:paraId="18EBB063" w14:textId="77777777" w:rsidR="00F925EB" w:rsidRPr="00782C05" w:rsidRDefault="00F925EB" w:rsidP="007F1525">
                              <w:pPr>
                                <w:pStyle w:val="Textkrper"/>
                                <w:kinsoku w:val="0"/>
                                <w:overflowPunct w:val="0"/>
                                <w:spacing w:before="9" w:after="0" w:line="240" w:lineRule="auto"/>
                                <w:rPr>
                                  <w:rFonts w:ascii="Arial" w:hAnsi="Arial" w:cs="Arial"/>
                                  <w:sz w:val="16"/>
                                  <w:szCs w:val="16"/>
                                </w:rPr>
                              </w:pPr>
                            </w:p>
                            <w:p w14:paraId="04E6DB9D" w14:textId="173889C4" w:rsidR="008707BF" w:rsidRPr="0085124F" w:rsidRDefault="008707BF" w:rsidP="0030191A">
                              <w:pPr>
                                <w:pStyle w:val="Textkrper"/>
                                <w:tabs>
                                  <w:tab w:val="left" w:pos="1904"/>
                                  <w:tab w:val="left" w:pos="2287"/>
                                  <w:tab w:val="left" w:pos="2492"/>
                                </w:tabs>
                                <w:kinsoku w:val="0"/>
                                <w:overflowPunct w:val="0"/>
                                <w:spacing w:before="0" w:after="0" w:line="257" w:lineRule="auto"/>
                                <w:ind w:right="312" w:firstLine="0"/>
                                <w:jc w:val="left"/>
                                <w:rPr>
                                  <w:rFonts w:ascii="Arial" w:hAnsi="Arial" w:cs="Arial"/>
                                  <w:color w:val="231F20"/>
                                  <w:spacing w:val="0"/>
                                  <w:sz w:val="16"/>
                                  <w:szCs w:val="16"/>
                                </w:rPr>
                              </w:pPr>
                              <w:r>
                                <w:rPr>
                                  <w:rFonts w:ascii="Arial" w:hAnsi="Arial" w:cs="Arial"/>
                                  <w:color w:val="231F20"/>
                                  <w:position w:val="2"/>
                                  <w:sz w:val="16"/>
                                  <w:szCs w:val="16"/>
                                </w:rPr>
                                <w:t>Mitsprache</w:t>
                              </w:r>
                              <w:r w:rsidRPr="00782C05">
                                <w:rPr>
                                  <w:rFonts w:ascii="Arial" w:hAnsi="Arial" w:cs="Arial"/>
                                  <w:color w:val="231F20"/>
                                  <w:position w:val="2"/>
                                  <w:sz w:val="16"/>
                                  <w:szCs w:val="16"/>
                                </w:rPr>
                                <w:tab/>
                              </w:r>
                              <w:r w:rsidRPr="00782C05">
                                <w:rPr>
                                  <w:rFonts w:ascii="Arial" w:hAnsi="Arial" w:cs="Arial"/>
                                  <w:color w:val="231F20"/>
                                  <w:spacing w:val="-6"/>
                                  <w:sz w:val="16"/>
                                  <w:szCs w:val="16"/>
                                </w:rPr>
                                <w:t>1</w:t>
                              </w:r>
                              <w:r w:rsidR="004017D4">
                                <w:rPr>
                                  <w:rFonts w:ascii="Arial" w:hAnsi="Arial" w:cs="Arial"/>
                                  <w:color w:val="231F20"/>
                                  <w:spacing w:val="-6"/>
                                  <w:sz w:val="16"/>
                                  <w:szCs w:val="16"/>
                                </w:rPr>
                                <w:t>4</w:t>
                              </w:r>
                              <w:r w:rsidRPr="00782C05">
                                <w:rPr>
                                  <w:rFonts w:ascii="Arial" w:hAnsi="Arial" w:cs="Arial"/>
                                  <w:color w:val="231F20"/>
                                  <w:sz w:val="16"/>
                                  <w:szCs w:val="16"/>
                                </w:rPr>
                                <w:tab/>
                                <w:t>…</w:t>
                              </w:r>
                              <w:r w:rsidRPr="00782C05">
                                <w:rPr>
                                  <w:rFonts w:ascii="Arial" w:hAnsi="Arial" w:cs="Arial"/>
                                  <w:color w:val="231F20"/>
                                  <w:spacing w:val="-8"/>
                                  <w:sz w:val="16"/>
                                  <w:szCs w:val="16"/>
                                </w:rPr>
                                <w:t xml:space="preserve"> </w:t>
                              </w:r>
                              <w:r w:rsidR="004017D4" w:rsidRPr="0085124F">
                                <w:rPr>
                                  <w:rFonts w:ascii="Arial" w:hAnsi="Arial" w:cs="Arial"/>
                                  <w:color w:val="231F20"/>
                                  <w:spacing w:val="0"/>
                                  <w:sz w:val="16"/>
                                  <w:szCs w:val="16"/>
                                </w:rPr>
                                <w:t>positives Verhalten bestätigt (z.</w:t>
                              </w:r>
                              <w:r w:rsidR="005C2529">
                                <w:rPr>
                                  <w:rFonts w:ascii="Arial" w:hAnsi="Arial" w:cs="Arial"/>
                                  <w:color w:val="231F20"/>
                                  <w:spacing w:val="0"/>
                                  <w:sz w:val="16"/>
                                  <w:szCs w:val="16"/>
                                </w:rPr>
                                <w:t> </w:t>
                              </w:r>
                              <w:r w:rsidR="007C45B3" w:rsidRPr="0085124F">
                                <w:rPr>
                                  <w:rFonts w:ascii="Arial" w:hAnsi="Arial" w:cs="Arial"/>
                                  <w:color w:val="231F20"/>
                                  <w:spacing w:val="0"/>
                                  <w:sz w:val="16"/>
                                  <w:szCs w:val="16"/>
                                </w:rPr>
                                <w:t>B. «</w:t>
                              </w:r>
                              <w:r w:rsidR="00A02295" w:rsidRPr="0085124F">
                                <w:rPr>
                                  <w:rFonts w:ascii="Arial" w:hAnsi="Arial" w:cs="Arial"/>
                                  <w:color w:val="231F20"/>
                                  <w:spacing w:val="0"/>
                                  <w:sz w:val="16"/>
                                  <w:szCs w:val="16"/>
                                </w:rPr>
                                <w:t>Super, Jan, du hast heute)</w:t>
                              </w:r>
                            </w:p>
                            <w:p w14:paraId="2783CFF5" w14:textId="47B39F36" w:rsidR="008707BF" w:rsidRPr="00782C05" w:rsidRDefault="008707BF" w:rsidP="00315689">
                              <w:pPr>
                                <w:pStyle w:val="Textkrper"/>
                                <w:tabs>
                                  <w:tab w:val="left" w:pos="1904"/>
                                  <w:tab w:val="left" w:pos="2287"/>
                                  <w:tab w:val="left" w:pos="2492"/>
                                </w:tabs>
                                <w:kinsoku w:val="0"/>
                                <w:overflowPunct w:val="0"/>
                                <w:spacing w:before="0" w:after="0" w:line="240" w:lineRule="auto"/>
                                <w:ind w:right="312" w:firstLine="0"/>
                                <w:rPr>
                                  <w:rFonts w:ascii="Arial" w:hAnsi="Arial" w:cs="Arial"/>
                                  <w:color w:val="231F20"/>
                                  <w:sz w:val="16"/>
                                  <w:szCs w:val="16"/>
                                </w:rPr>
                              </w:pPr>
                              <w:r>
                                <w:rPr>
                                  <w:rFonts w:ascii="Arial" w:hAnsi="Arial" w:cs="Arial"/>
                                  <w:color w:val="231F20"/>
                                  <w:sz w:val="16"/>
                                  <w:szCs w:val="16"/>
                                </w:rPr>
                                <w:tab/>
                              </w:r>
                              <w:r>
                                <w:rPr>
                                  <w:rFonts w:ascii="Arial" w:hAnsi="Arial" w:cs="Arial"/>
                                  <w:color w:val="231F20"/>
                                  <w:sz w:val="16"/>
                                  <w:szCs w:val="16"/>
                                </w:rPr>
                                <w:tab/>
                              </w:r>
                              <w:r>
                                <w:rPr>
                                  <w:rFonts w:ascii="Arial" w:hAnsi="Arial" w:cs="Arial"/>
                                  <w:color w:val="231F20"/>
                                  <w:sz w:val="16"/>
                                  <w:szCs w:val="16"/>
                                </w:rPr>
                                <w:tab/>
                              </w:r>
                              <w:r w:rsidR="00B47A52">
                                <w:rPr>
                                  <w:rFonts w:ascii="Arial" w:hAnsi="Arial" w:cs="Arial"/>
                                  <w:color w:val="231F20"/>
                                  <w:sz w:val="16"/>
                                  <w:szCs w:val="16"/>
                                </w:rPr>
                                <w:t>ganz ruhig an deiner Aufgabe gearbeitet</w:t>
                              </w:r>
                              <w:r w:rsidR="005D6D6B">
                                <w:rPr>
                                  <w:rFonts w:ascii="Arial" w:hAnsi="Arial" w:cs="Arial"/>
                                  <w:color w:val="231F20"/>
                                  <w:sz w:val="16"/>
                                  <w:szCs w:val="16"/>
                                </w:rPr>
                                <w:t>!»)</w:t>
                              </w:r>
                              <w:r w:rsidRPr="00782C05">
                                <w:rPr>
                                  <w:rFonts w:ascii="Arial" w:hAnsi="Arial" w:cs="Arial"/>
                                  <w:color w:val="231F20"/>
                                  <w:sz w:val="16"/>
                                  <w:szCs w:val="16"/>
                                </w:rPr>
                                <w:t>.</w:t>
                              </w:r>
                            </w:p>
                            <w:p w14:paraId="68B2A9A3" w14:textId="10B052D5" w:rsidR="00F925EB" w:rsidRPr="00782C05" w:rsidRDefault="00F925EB" w:rsidP="00FC208D">
                              <w:pPr>
                                <w:pStyle w:val="Textkrper"/>
                                <w:tabs>
                                  <w:tab w:val="left" w:pos="1904"/>
                                  <w:tab w:val="left" w:pos="2287"/>
                                  <w:tab w:val="left" w:pos="2492"/>
                                </w:tabs>
                                <w:kinsoku w:val="0"/>
                                <w:overflowPunct w:val="0"/>
                                <w:spacing w:before="139" w:after="0" w:line="262" w:lineRule="auto"/>
                                <w:ind w:right="414" w:firstLine="0"/>
                                <w:jc w:val="left"/>
                                <w:rPr>
                                  <w:rFonts w:ascii="Arial" w:hAnsi="Arial" w:cs="Arial"/>
                                  <w:color w:val="231F20"/>
                                  <w:position w:val="2"/>
                                  <w:sz w:val="16"/>
                                  <w:szCs w:val="16"/>
                                </w:rPr>
                              </w:pPr>
                              <w:r w:rsidRPr="00782C05">
                                <w:rPr>
                                  <w:rFonts w:ascii="Arial" w:hAnsi="Arial" w:cs="Arial"/>
                                  <w:color w:val="231F20"/>
                                  <w:position w:val="2"/>
                                  <w:sz w:val="16"/>
                                  <w:szCs w:val="16"/>
                                </w:rPr>
                                <w:t xml:space="preserve">Umgang mit </w:t>
                              </w:r>
                              <w:r w:rsidRPr="008F1C86">
                                <w:rPr>
                                  <w:rFonts w:ascii="Arial" w:hAnsi="Arial" w:cs="Arial"/>
                                  <w:color w:val="231F20"/>
                                  <w:position w:val="2"/>
                                  <w:sz w:val="16"/>
                                  <w:szCs w:val="16"/>
                                </w:rPr>
                                <w:t>Störungen</w:t>
                              </w:r>
                              <w:r w:rsidRPr="00782C05">
                                <w:rPr>
                                  <w:rFonts w:ascii="Arial" w:hAnsi="Arial" w:cs="Arial"/>
                                  <w:color w:val="231F20"/>
                                  <w:position w:val="2"/>
                                  <w:sz w:val="16"/>
                                  <w:szCs w:val="16"/>
                                </w:rPr>
                                <w:tab/>
                              </w:r>
                              <w:r w:rsidRPr="00782C05">
                                <w:rPr>
                                  <w:rFonts w:ascii="Arial" w:hAnsi="Arial" w:cs="Arial"/>
                                  <w:color w:val="231F20"/>
                                  <w:spacing w:val="-6"/>
                                  <w:sz w:val="16"/>
                                  <w:szCs w:val="16"/>
                                </w:rPr>
                                <w:t>15</w:t>
                              </w:r>
                              <w:r w:rsidRPr="00782C05">
                                <w:rPr>
                                  <w:rFonts w:ascii="Arial" w:hAnsi="Arial" w:cs="Arial"/>
                                  <w:color w:val="231F20"/>
                                  <w:sz w:val="16"/>
                                  <w:szCs w:val="16"/>
                                </w:rPr>
                                <w:tab/>
                                <w:t>…</w:t>
                              </w:r>
                              <w:r w:rsidRPr="008F1C86">
                                <w:rPr>
                                  <w:rFonts w:ascii="Arial" w:hAnsi="Arial" w:cs="Arial"/>
                                  <w:color w:val="231F20"/>
                                  <w:sz w:val="16"/>
                                  <w:szCs w:val="16"/>
                                </w:rPr>
                                <w:t xml:space="preserve"> </w:t>
                              </w:r>
                              <w:r w:rsidRPr="00782C05">
                                <w:rPr>
                                  <w:rFonts w:ascii="Arial" w:hAnsi="Arial" w:cs="Arial"/>
                                  <w:color w:val="231F20"/>
                                  <w:sz w:val="16"/>
                                  <w:szCs w:val="16"/>
                                </w:rPr>
                                <w:t>nonverbale</w:t>
                              </w:r>
                              <w:r w:rsidRPr="008F1C86">
                                <w:rPr>
                                  <w:rFonts w:ascii="Arial" w:hAnsi="Arial" w:cs="Arial"/>
                                  <w:color w:val="231F20"/>
                                  <w:sz w:val="16"/>
                                  <w:szCs w:val="16"/>
                                </w:rPr>
                                <w:t xml:space="preserve"> </w:t>
                              </w:r>
                              <w:r w:rsidRPr="00782C05">
                                <w:rPr>
                                  <w:rFonts w:ascii="Arial" w:hAnsi="Arial" w:cs="Arial"/>
                                  <w:color w:val="231F20"/>
                                  <w:sz w:val="16"/>
                                  <w:szCs w:val="16"/>
                                </w:rPr>
                                <w:t>Hinweise</w:t>
                              </w:r>
                              <w:r w:rsidRPr="008F1C86">
                                <w:rPr>
                                  <w:rFonts w:ascii="Arial" w:hAnsi="Arial" w:cs="Arial"/>
                                  <w:color w:val="231F20"/>
                                  <w:sz w:val="16"/>
                                  <w:szCs w:val="16"/>
                                </w:rPr>
                                <w:t xml:space="preserve"> </w:t>
                              </w:r>
                              <w:r w:rsidRPr="00782C05">
                                <w:rPr>
                                  <w:rFonts w:ascii="Arial" w:hAnsi="Arial" w:cs="Arial"/>
                                  <w:color w:val="231F20"/>
                                  <w:sz w:val="16"/>
                                  <w:szCs w:val="16"/>
                                </w:rPr>
                                <w:t>für</w:t>
                              </w:r>
                              <w:r w:rsidRPr="008F1C86">
                                <w:rPr>
                                  <w:rFonts w:ascii="Arial" w:hAnsi="Arial" w:cs="Arial"/>
                                  <w:color w:val="231F20"/>
                                  <w:sz w:val="16"/>
                                  <w:szCs w:val="16"/>
                                </w:rPr>
                                <w:t xml:space="preserve"> </w:t>
                              </w:r>
                              <w:r w:rsidRPr="00782C05">
                                <w:rPr>
                                  <w:rFonts w:ascii="Arial" w:hAnsi="Arial" w:cs="Arial"/>
                                  <w:color w:val="231F20"/>
                                  <w:sz w:val="16"/>
                                  <w:szCs w:val="16"/>
                                </w:rPr>
                                <w:t>Verhaltensänderungen</w:t>
                              </w:r>
                              <w:r w:rsidRPr="008F1C86">
                                <w:rPr>
                                  <w:rFonts w:ascii="Arial" w:hAnsi="Arial" w:cs="Arial"/>
                                  <w:color w:val="231F20"/>
                                  <w:sz w:val="16"/>
                                  <w:szCs w:val="16"/>
                                </w:rPr>
                                <w:t xml:space="preserve"> </w:t>
                              </w:r>
                              <w:r w:rsidRPr="00782C05">
                                <w:rPr>
                                  <w:rFonts w:ascii="Arial" w:hAnsi="Arial" w:cs="Arial"/>
                                  <w:color w:val="231F20"/>
                                  <w:sz w:val="16"/>
                                  <w:szCs w:val="16"/>
                                </w:rPr>
                                <w:t>gegeben</w:t>
                              </w:r>
                              <w:r w:rsidRPr="008F1C86">
                                <w:rPr>
                                  <w:rFonts w:ascii="Arial" w:hAnsi="Arial" w:cs="Arial"/>
                                  <w:color w:val="231F20"/>
                                  <w:sz w:val="16"/>
                                  <w:szCs w:val="16"/>
                                </w:rPr>
                                <w:tab/>
                              </w:r>
                              <w:r w:rsidRPr="008F1C86">
                                <w:rPr>
                                  <w:rFonts w:ascii="Arial" w:hAnsi="Arial" w:cs="Arial"/>
                                  <w:color w:val="231F20"/>
                                  <w:sz w:val="16"/>
                                  <w:szCs w:val="16"/>
                                </w:rPr>
                                <w:tab/>
                              </w:r>
                              <w:r w:rsidRPr="008F1C86">
                                <w:rPr>
                                  <w:rFonts w:ascii="Arial" w:hAnsi="Arial" w:cs="Arial"/>
                                  <w:color w:val="231F20"/>
                                  <w:sz w:val="16"/>
                                  <w:szCs w:val="16"/>
                                </w:rPr>
                                <w:tab/>
                              </w:r>
                              <w:r w:rsidR="008F1C86">
                                <w:rPr>
                                  <w:rFonts w:ascii="Arial" w:hAnsi="Arial" w:cs="Arial"/>
                                  <w:color w:val="231F20"/>
                                  <w:sz w:val="16"/>
                                  <w:szCs w:val="16"/>
                                </w:rPr>
                                <w:tab/>
                              </w:r>
                              <w:r w:rsidR="009950A4">
                                <w:rPr>
                                  <w:rFonts w:ascii="Arial" w:hAnsi="Arial" w:cs="Arial"/>
                                  <w:color w:val="231F20"/>
                                  <w:sz w:val="16"/>
                                  <w:szCs w:val="16"/>
                                </w:rPr>
                                <w:tab/>
                              </w:r>
                              <w:r w:rsidRPr="00782C05">
                                <w:rPr>
                                  <w:rFonts w:ascii="Arial" w:hAnsi="Arial" w:cs="Arial"/>
                                  <w:color w:val="231F20"/>
                                  <w:sz w:val="16"/>
                                  <w:szCs w:val="16"/>
                                </w:rPr>
                                <w:t>(z. B. Blick, Berührung, Präsenz).</w:t>
                              </w:r>
                            </w:p>
                            <w:p w14:paraId="34574DEE" w14:textId="33FC5F49" w:rsidR="00F925EB" w:rsidRPr="00702003" w:rsidRDefault="00F925EB" w:rsidP="00262648">
                              <w:pPr>
                                <w:pStyle w:val="Textkrper"/>
                                <w:tabs>
                                  <w:tab w:val="left" w:pos="1904"/>
                                  <w:tab w:val="left" w:pos="2287"/>
                                  <w:tab w:val="left" w:pos="2492"/>
                                </w:tabs>
                                <w:kinsoku w:val="0"/>
                                <w:overflowPunct w:val="0"/>
                                <w:spacing w:before="123" w:after="0" w:line="240" w:lineRule="auto"/>
                                <w:ind w:right="414" w:firstLine="0"/>
                                <w:jc w:val="left"/>
                                <w:rPr>
                                  <w:rFonts w:ascii="Arial" w:hAnsi="Arial" w:cs="Arial"/>
                                  <w:color w:val="231F20"/>
                                  <w:position w:val="2"/>
                                  <w:sz w:val="16"/>
                                  <w:szCs w:val="16"/>
                                </w:rPr>
                              </w:pPr>
                              <w:r w:rsidRPr="00702003">
                                <w:rPr>
                                  <w:rFonts w:ascii="Arial" w:hAnsi="Arial" w:cs="Arial"/>
                                  <w:color w:val="231F20"/>
                                  <w:position w:val="2"/>
                                  <w:sz w:val="16"/>
                                  <w:szCs w:val="16"/>
                                </w:rPr>
                                <w:t>Selbstverantwortung</w:t>
                              </w:r>
                              <w:r w:rsidRPr="00782C05">
                                <w:rPr>
                                  <w:rFonts w:ascii="Arial" w:hAnsi="Arial" w:cs="Arial"/>
                                  <w:color w:val="231F20"/>
                                  <w:position w:val="2"/>
                                  <w:sz w:val="16"/>
                                  <w:szCs w:val="16"/>
                                </w:rPr>
                                <w:tab/>
                              </w:r>
                              <w:r w:rsidRPr="00702003">
                                <w:rPr>
                                  <w:rFonts w:ascii="Arial" w:hAnsi="Arial" w:cs="Arial"/>
                                  <w:color w:val="231F20"/>
                                  <w:position w:val="2"/>
                                  <w:sz w:val="16"/>
                                  <w:szCs w:val="16"/>
                                </w:rPr>
                                <w:t>16</w:t>
                              </w:r>
                              <w:r w:rsidRPr="00702003">
                                <w:rPr>
                                  <w:rFonts w:ascii="Arial" w:hAnsi="Arial" w:cs="Arial"/>
                                  <w:color w:val="231F20"/>
                                  <w:position w:val="2"/>
                                  <w:sz w:val="16"/>
                                  <w:szCs w:val="16"/>
                                </w:rPr>
                                <w:tab/>
                                <w:t>… die Schülerin / dem Schüler mithelfen lassen, auch wenn es</w:t>
                              </w:r>
                              <w:r w:rsidR="00702003">
                                <w:rPr>
                                  <w:rFonts w:ascii="Arial" w:hAnsi="Arial" w:cs="Arial"/>
                                  <w:color w:val="231F20"/>
                                  <w:position w:val="2"/>
                                  <w:sz w:val="16"/>
                                  <w:szCs w:val="16"/>
                                </w:rPr>
                                <w:t xml:space="preserve"> </w:t>
                              </w:r>
                              <w:r w:rsidR="00702003">
                                <w:rPr>
                                  <w:rFonts w:ascii="Arial" w:hAnsi="Arial" w:cs="Arial"/>
                                  <w:color w:val="231F20"/>
                                  <w:position w:val="2"/>
                                  <w:sz w:val="16"/>
                                  <w:szCs w:val="16"/>
                                </w:rPr>
                                <w:tab/>
                              </w:r>
                              <w:r w:rsidR="00702003">
                                <w:rPr>
                                  <w:rFonts w:ascii="Arial" w:hAnsi="Arial" w:cs="Arial"/>
                                  <w:color w:val="231F20"/>
                                  <w:position w:val="2"/>
                                  <w:sz w:val="16"/>
                                  <w:szCs w:val="16"/>
                                </w:rPr>
                                <w:tab/>
                              </w:r>
                              <w:r w:rsidR="00702003">
                                <w:rPr>
                                  <w:rFonts w:ascii="Arial" w:hAnsi="Arial" w:cs="Arial"/>
                                  <w:color w:val="231F20"/>
                                  <w:position w:val="2"/>
                                  <w:sz w:val="16"/>
                                  <w:szCs w:val="16"/>
                                </w:rPr>
                                <w:tab/>
                              </w:r>
                              <w:r w:rsidR="008357BE">
                                <w:rPr>
                                  <w:rFonts w:ascii="Arial" w:hAnsi="Arial" w:cs="Arial"/>
                                  <w:color w:val="231F20"/>
                                  <w:position w:val="2"/>
                                  <w:sz w:val="16"/>
                                  <w:szCs w:val="16"/>
                                </w:rPr>
                                <w:tab/>
                              </w:r>
                              <w:r w:rsidRPr="00702003">
                                <w:rPr>
                                  <w:rFonts w:ascii="Arial" w:hAnsi="Arial" w:cs="Arial"/>
                                  <w:color w:val="231F20"/>
                                  <w:position w:val="2"/>
                                  <w:sz w:val="16"/>
                                  <w:szCs w:val="16"/>
                                </w:rPr>
                                <w:t>länger gedauert hat.</w:t>
                              </w:r>
                            </w:p>
                            <w:p w14:paraId="7BB0039F" w14:textId="60AFF8FA" w:rsidR="00AA2B4F" w:rsidRDefault="00E47EE4" w:rsidP="00036CF4">
                              <w:pPr>
                                <w:pStyle w:val="Textkrper"/>
                                <w:tabs>
                                  <w:tab w:val="left" w:pos="1904"/>
                                  <w:tab w:val="left" w:pos="2287"/>
                                  <w:tab w:val="left" w:pos="2492"/>
                                </w:tabs>
                                <w:kinsoku w:val="0"/>
                                <w:overflowPunct w:val="0"/>
                                <w:spacing w:before="102" w:after="0" w:line="257" w:lineRule="auto"/>
                                <w:ind w:right="312" w:firstLine="0"/>
                                <w:jc w:val="left"/>
                                <w:rPr>
                                  <w:rFonts w:ascii="Arial" w:hAnsi="Arial" w:cs="Arial"/>
                                  <w:color w:val="231F20"/>
                                  <w:sz w:val="16"/>
                                  <w:szCs w:val="16"/>
                                </w:rPr>
                              </w:pPr>
                              <w:r>
                                <w:rPr>
                                  <w:rFonts w:ascii="Arial" w:hAnsi="Arial" w:cs="Arial"/>
                                  <w:color w:val="231F20"/>
                                  <w:position w:val="2"/>
                                  <w:sz w:val="16"/>
                                  <w:szCs w:val="16"/>
                                </w:rPr>
                                <w:t>Mitsprache</w:t>
                              </w:r>
                              <w:r w:rsidRPr="00782C05">
                                <w:rPr>
                                  <w:rFonts w:ascii="Arial" w:hAnsi="Arial" w:cs="Arial"/>
                                  <w:color w:val="231F20"/>
                                  <w:position w:val="2"/>
                                  <w:sz w:val="16"/>
                                  <w:szCs w:val="16"/>
                                </w:rPr>
                                <w:tab/>
                              </w:r>
                              <w:r w:rsidRPr="00782C05">
                                <w:rPr>
                                  <w:rFonts w:ascii="Arial" w:hAnsi="Arial" w:cs="Arial"/>
                                  <w:color w:val="231F20"/>
                                  <w:spacing w:val="-6"/>
                                  <w:sz w:val="16"/>
                                  <w:szCs w:val="16"/>
                                </w:rPr>
                                <w:t>1</w:t>
                              </w:r>
                              <w:r>
                                <w:rPr>
                                  <w:rFonts w:ascii="Arial" w:hAnsi="Arial" w:cs="Arial"/>
                                  <w:color w:val="231F20"/>
                                  <w:spacing w:val="-6"/>
                                  <w:sz w:val="16"/>
                                  <w:szCs w:val="16"/>
                                </w:rPr>
                                <w:t>7</w:t>
                              </w:r>
                              <w:r w:rsidRPr="00782C05">
                                <w:rPr>
                                  <w:rFonts w:ascii="Arial" w:hAnsi="Arial" w:cs="Arial"/>
                                  <w:color w:val="231F20"/>
                                  <w:sz w:val="16"/>
                                  <w:szCs w:val="16"/>
                                </w:rPr>
                                <w:tab/>
                                <w:t>…</w:t>
                              </w:r>
                              <w:r w:rsidRPr="00782C05">
                                <w:rPr>
                                  <w:rFonts w:ascii="Arial" w:hAnsi="Arial" w:cs="Arial"/>
                                  <w:color w:val="231F20"/>
                                  <w:spacing w:val="-8"/>
                                  <w:sz w:val="16"/>
                                  <w:szCs w:val="16"/>
                                </w:rPr>
                                <w:t xml:space="preserve"> </w:t>
                              </w:r>
                              <w:r w:rsidR="00DB22FC">
                                <w:rPr>
                                  <w:rFonts w:ascii="Arial" w:hAnsi="Arial" w:cs="Arial"/>
                                  <w:color w:val="231F20"/>
                                  <w:spacing w:val="-8"/>
                                  <w:sz w:val="16"/>
                                  <w:szCs w:val="16"/>
                                </w:rPr>
                                <w:t xml:space="preserve">Ideen </w:t>
                              </w:r>
                              <w:r>
                                <w:rPr>
                                  <w:rFonts w:ascii="Arial" w:hAnsi="Arial" w:cs="Arial"/>
                                  <w:color w:val="231F20"/>
                                  <w:spacing w:val="-8"/>
                                  <w:sz w:val="16"/>
                                  <w:szCs w:val="16"/>
                                </w:rPr>
                                <w:tab/>
                              </w:r>
                              <w:r w:rsidRPr="00782C05">
                                <w:rPr>
                                  <w:rFonts w:ascii="Arial" w:hAnsi="Arial" w:cs="Arial"/>
                                  <w:color w:val="231F20"/>
                                  <w:sz w:val="16"/>
                                  <w:szCs w:val="16"/>
                                </w:rPr>
                                <w:t>der Schülerin</w:t>
                              </w:r>
                              <w:r w:rsidRPr="00782C05">
                                <w:rPr>
                                  <w:rFonts w:ascii="Arial" w:hAnsi="Arial" w:cs="Arial"/>
                                  <w:color w:val="231F20"/>
                                  <w:spacing w:val="-25"/>
                                  <w:sz w:val="16"/>
                                  <w:szCs w:val="16"/>
                                </w:rPr>
                                <w:t xml:space="preserve"> </w:t>
                              </w:r>
                              <w:r w:rsidRPr="00782C05">
                                <w:rPr>
                                  <w:rFonts w:ascii="Arial" w:hAnsi="Arial" w:cs="Arial"/>
                                  <w:color w:val="231F20"/>
                                  <w:sz w:val="16"/>
                                  <w:szCs w:val="16"/>
                                </w:rPr>
                                <w:t>/</w:t>
                              </w:r>
                              <w:r w:rsidRPr="00782C05">
                                <w:rPr>
                                  <w:rFonts w:ascii="Arial" w:hAnsi="Arial" w:cs="Arial"/>
                                  <w:color w:val="231F20"/>
                                  <w:spacing w:val="-25"/>
                                  <w:sz w:val="16"/>
                                  <w:szCs w:val="16"/>
                                </w:rPr>
                                <w:t xml:space="preserve"> </w:t>
                              </w:r>
                              <w:r w:rsidRPr="00782C05">
                                <w:rPr>
                                  <w:rFonts w:ascii="Arial" w:hAnsi="Arial" w:cs="Arial"/>
                                  <w:color w:val="231F20"/>
                                  <w:sz w:val="16"/>
                                  <w:szCs w:val="16"/>
                                </w:rPr>
                                <w:t>de</w:t>
                              </w:r>
                              <w:r w:rsidR="00DB22FC">
                                <w:rPr>
                                  <w:rFonts w:ascii="Arial" w:hAnsi="Arial" w:cs="Arial"/>
                                  <w:color w:val="231F20"/>
                                  <w:sz w:val="16"/>
                                  <w:szCs w:val="16"/>
                                </w:rPr>
                                <w:t>s</w:t>
                              </w:r>
                              <w:r w:rsidRPr="00782C05">
                                <w:rPr>
                                  <w:rFonts w:ascii="Arial" w:hAnsi="Arial" w:cs="Arial"/>
                                  <w:color w:val="231F20"/>
                                  <w:sz w:val="16"/>
                                  <w:szCs w:val="16"/>
                                </w:rPr>
                                <w:t xml:space="preserve"> Schüler</w:t>
                              </w:r>
                              <w:r w:rsidR="008E5BD9">
                                <w:rPr>
                                  <w:rFonts w:ascii="Arial" w:hAnsi="Arial" w:cs="Arial"/>
                                  <w:color w:val="231F20"/>
                                  <w:sz w:val="16"/>
                                  <w:szCs w:val="16"/>
                                </w:rPr>
                                <w:t>s</w:t>
                              </w:r>
                              <w:r w:rsidRPr="00782C05">
                                <w:rPr>
                                  <w:rFonts w:ascii="Arial" w:hAnsi="Arial" w:cs="Arial"/>
                                  <w:color w:val="231F20"/>
                                  <w:sz w:val="16"/>
                                  <w:szCs w:val="16"/>
                                </w:rPr>
                                <w:t xml:space="preserve"> </w:t>
                              </w:r>
                              <w:r w:rsidR="00DB22FC">
                                <w:rPr>
                                  <w:rFonts w:ascii="Arial" w:hAnsi="Arial" w:cs="Arial"/>
                                  <w:color w:val="231F20"/>
                                  <w:sz w:val="16"/>
                                  <w:szCs w:val="16"/>
                                </w:rPr>
                                <w:t>aufgegriffen</w:t>
                              </w:r>
                              <w:r w:rsidRPr="00782C05">
                                <w:rPr>
                                  <w:rFonts w:ascii="Arial" w:hAnsi="Arial" w:cs="Arial"/>
                                  <w:color w:val="231F20"/>
                                  <w:sz w:val="16"/>
                                  <w:szCs w:val="16"/>
                                </w:rPr>
                                <w:t xml:space="preserve"> und</w:t>
                              </w:r>
                              <w:r w:rsidR="00DB22FC">
                                <w:rPr>
                                  <w:rFonts w:ascii="Arial" w:hAnsi="Arial" w:cs="Arial"/>
                                  <w:color w:val="231F20"/>
                                  <w:sz w:val="16"/>
                                  <w:szCs w:val="16"/>
                                </w:rPr>
                                <w:t>/oder</w:t>
                              </w:r>
                            </w:p>
                            <w:p w14:paraId="07A86620" w14:textId="5D6B6289" w:rsidR="00E47EE4" w:rsidRPr="00782C05" w:rsidRDefault="00E47EE4" w:rsidP="00AA2B4F">
                              <w:pPr>
                                <w:pStyle w:val="Textkrper"/>
                                <w:tabs>
                                  <w:tab w:val="left" w:pos="1904"/>
                                  <w:tab w:val="left" w:pos="2287"/>
                                  <w:tab w:val="left" w:pos="2492"/>
                                </w:tabs>
                                <w:kinsoku w:val="0"/>
                                <w:overflowPunct w:val="0"/>
                                <w:spacing w:before="0" w:after="0" w:line="240" w:lineRule="auto"/>
                                <w:ind w:right="312" w:firstLine="0"/>
                                <w:rPr>
                                  <w:rFonts w:ascii="Arial" w:hAnsi="Arial" w:cs="Arial"/>
                                  <w:color w:val="231F20"/>
                                  <w:sz w:val="16"/>
                                  <w:szCs w:val="16"/>
                                </w:rPr>
                              </w:pPr>
                              <w:r>
                                <w:rPr>
                                  <w:rFonts w:ascii="Arial" w:hAnsi="Arial" w:cs="Arial"/>
                                  <w:color w:val="231F20"/>
                                  <w:sz w:val="16"/>
                                  <w:szCs w:val="16"/>
                                </w:rPr>
                                <w:tab/>
                              </w:r>
                              <w:r>
                                <w:rPr>
                                  <w:rFonts w:ascii="Arial" w:hAnsi="Arial" w:cs="Arial"/>
                                  <w:color w:val="231F20"/>
                                  <w:sz w:val="16"/>
                                  <w:szCs w:val="16"/>
                                </w:rPr>
                                <w:tab/>
                              </w:r>
                              <w:r>
                                <w:rPr>
                                  <w:rFonts w:ascii="Arial" w:hAnsi="Arial" w:cs="Arial"/>
                                  <w:color w:val="231F20"/>
                                  <w:sz w:val="16"/>
                                  <w:szCs w:val="16"/>
                                </w:rPr>
                                <w:tab/>
                              </w:r>
                              <w:r w:rsidR="00E24D3E">
                                <w:rPr>
                                  <w:rFonts w:ascii="Arial" w:hAnsi="Arial" w:cs="Arial"/>
                                  <w:color w:val="231F20"/>
                                  <w:sz w:val="16"/>
                                  <w:szCs w:val="16"/>
                                </w:rPr>
                                <w:t>weitergeführt</w:t>
                              </w:r>
                              <w:r w:rsidRPr="00782C05">
                                <w:rPr>
                                  <w:rFonts w:ascii="Arial" w:hAnsi="Arial" w:cs="Arial"/>
                                  <w:color w:val="231F20"/>
                                  <w:sz w:val="16"/>
                                  <w:szCs w:val="16"/>
                                </w:rPr>
                                <w:t>.</w:t>
                              </w:r>
                            </w:p>
                            <w:p w14:paraId="7A3DEEF9" w14:textId="725B905A" w:rsidR="00F925EB" w:rsidRPr="00782C05" w:rsidRDefault="00F925EB" w:rsidP="00036CF4">
                              <w:pPr>
                                <w:pStyle w:val="Textkrper"/>
                                <w:tabs>
                                  <w:tab w:val="left" w:pos="1904"/>
                                  <w:tab w:val="left" w:pos="2287"/>
                                  <w:tab w:val="left" w:pos="2492"/>
                                </w:tabs>
                                <w:kinsoku w:val="0"/>
                                <w:overflowPunct w:val="0"/>
                                <w:spacing w:before="102" w:after="0" w:line="257" w:lineRule="auto"/>
                                <w:ind w:right="312" w:firstLine="0"/>
                                <w:jc w:val="left"/>
                                <w:rPr>
                                  <w:rFonts w:ascii="Arial" w:hAnsi="Arial" w:cs="Arial"/>
                                  <w:color w:val="231F20"/>
                                  <w:sz w:val="16"/>
                                  <w:szCs w:val="16"/>
                                </w:rPr>
                              </w:pPr>
                              <w:r w:rsidRPr="00782C05">
                                <w:rPr>
                                  <w:rFonts w:ascii="Arial" w:hAnsi="Arial" w:cs="Arial"/>
                                  <w:color w:val="231F20"/>
                                  <w:position w:val="2"/>
                                  <w:sz w:val="16"/>
                                  <w:szCs w:val="16"/>
                                </w:rPr>
                                <w:t>Ausdrucks</w:t>
                              </w:r>
                              <w:r w:rsidRPr="00782C05">
                                <w:rPr>
                                  <w:rFonts w:ascii="Arial" w:hAnsi="Arial" w:cs="Arial"/>
                                  <w:color w:val="231F20"/>
                                  <w:spacing w:val="-2"/>
                                  <w:position w:val="2"/>
                                  <w:sz w:val="16"/>
                                  <w:szCs w:val="16"/>
                                </w:rPr>
                                <w:t>möglichkeiten</w:t>
                              </w:r>
                              <w:r w:rsidRPr="00782C05">
                                <w:rPr>
                                  <w:rFonts w:ascii="Arial" w:hAnsi="Arial" w:cs="Arial"/>
                                  <w:color w:val="231F20"/>
                                  <w:position w:val="2"/>
                                  <w:sz w:val="16"/>
                                  <w:szCs w:val="16"/>
                                </w:rPr>
                                <w:tab/>
                              </w:r>
                              <w:r w:rsidRPr="00782C05">
                                <w:rPr>
                                  <w:rFonts w:ascii="Arial" w:hAnsi="Arial" w:cs="Arial"/>
                                  <w:color w:val="231F20"/>
                                  <w:spacing w:val="-6"/>
                                  <w:sz w:val="16"/>
                                  <w:szCs w:val="16"/>
                                </w:rPr>
                                <w:t>18</w:t>
                              </w:r>
                              <w:r w:rsidRPr="00782C05">
                                <w:rPr>
                                  <w:rFonts w:ascii="Arial" w:hAnsi="Arial" w:cs="Arial"/>
                                  <w:color w:val="231F20"/>
                                  <w:sz w:val="16"/>
                                  <w:szCs w:val="16"/>
                                </w:rPr>
                                <w:tab/>
                                <w:t>…</w:t>
                              </w:r>
                              <w:r w:rsidRPr="00782C05">
                                <w:rPr>
                                  <w:rFonts w:ascii="Arial" w:hAnsi="Arial" w:cs="Arial"/>
                                  <w:color w:val="231F20"/>
                                  <w:spacing w:val="-8"/>
                                  <w:sz w:val="16"/>
                                  <w:szCs w:val="16"/>
                                </w:rPr>
                                <w:t xml:space="preserve"> </w:t>
                              </w:r>
                              <w:r w:rsidR="009A5988">
                                <w:rPr>
                                  <w:rFonts w:ascii="Arial" w:hAnsi="Arial" w:cs="Arial"/>
                                  <w:color w:val="231F20"/>
                                  <w:spacing w:val="-8"/>
                                  <w:sz w:val="16"/>
                                  <w:szCs w:val="16"/>
                                </w:rPr>
                                <w:tab/>
                              </w:r>
                              <w:r w:rsidRPr="00782C05">
                                <w:rPr>
                                  <w:rFonts w:ascii="Arial" w:hAnsi="Arial" w:cs="Arial"/>
                                  <w:color w:val="231F20"/>
                                  <w:sz w:val="16"/>
                                  <w:szCs w:val="16"/>
                                </w:rPr>
                                <w:t>der Schülerin</w:t>
                              </w:r>
                              <w:r w:rsidRPr="00782C05">
                                <w:rPr>
                                  <w:rFonts w:ascii="Arial" w:hAnsi="Arial" w:cs="Arial"/>
                                  <w:color w:val="231F20"/>
                                  <w:spacing w:val="-25"/>
                                  <w:sz w:val="16"/>
                                  <w:szCs w:val="16"/>
                                </w:rPr>
                                <w:t xml:space="preserve"> </w:t>
                              </w:r>
                              <w:r w:rsidRPr="00782C05">
                                <w:rPr>
                                  <w:rFonts w:ascii="Arial" w:hAnsi="Arial" w:cs="Arial"/>
                                  <w:color w:val="231F20"/>
                                  <w:sz w:val="16"/>
                                  <w:szCs w:val="16"/>
                                </w:rPr>
                                <w:t>/</w:t>
                              </w:r>
                              <w:r w:rsidRPr="00782C05">
                                <w:rPr>
                                  <w:rFonts w:ascii="Arial" w:hAnsi="Arial" w:cs="Arial"/>
                                  <w:color w:val="231F20"/>
                                  <w:spacing w:val="-25"/>
                                  <w:sz w:val="16"/>
                                  <w:szCs w:val="16"/>
                                </w:rPr>
                                <w:t xml:space="preserve"> </w:t>
                              </w:r>
                              <w:r w:rsidRPr="00782C05">
                                <w:rPr>
                                  <w:rFonts w:ascii="Arial" w:hAnsi="Arial" w:cs="Arial"/>
                                  <w:color w:val="231F20"/>
                                  <w:sz w:val="16"/>
                                  <w:szCs w:val="16"/>
                                </w:rPr>
                                <w:t>dem Schüler Raum für Kreativität, Spiel und</w:t>
                              </w:r>
                              <w:r w:rsidR="00EF21D8">
                                <w:rPr>
                                  <w:rFonts w:ascii="Arial" w:hAnsi="Arial" w:cs="Arial"/>
                                  <w:color w:val="231F20"/>
                                  <w:sz w:val="16"/>
                                  <w:szCs w:val="16"/>
                                </w:rPr>
                                <w:br/>
                              </w:r>
                              <w:r w:rsidR="00EC308B">
                                <w:rPr>
                                  <w:rFonts w:ascii="Arial" w:hAnsi="Arial" w:cs="Arial"/>
                                  <w:color w:val="231F20"/>
                                  <w:sz w:val="16"/>
                                  <w:szCs w:val="16"/>
                                </w:rPr>
                                <w:tab/>
                              </w:r>
                              <w:r w:rsidR="00EC308B">
                                <w:rPr>
                                  <w:rFonts w:ascii="Arial" w:hAnsi="Arial" w:cs="Arial"/>
                                  <w:color w:val="231F20"/>
                                  <w:sz w:val="16"/>
                                  <w:szCs w:val="16"/>
                                </w:rPr>
                                <w:tab/>
                              </w:r>
                              <w:r w:rsidR="00EC308B">
                                <w:rPr>
                                  <w:rFonts w:ascii="Arial" w:hAnsi="Arial" w:cs="Arial"/>
                                  <w:color w:val="231F20"/>
                                  <w:sz w:val="16"/>
                                  <w:szCs w:val="16"/>
                                </w:rPr>
                                <w:tab/>
                              </w:r>
                              <w:r w:rsidRPr="00782C05">
                                <w:rPr>
                                  <w:rFonts w:ascii="Arial" w:hAnsi="Arial" w:cs="Arial"/>
                                  <w:color w:val="231F20"/>
                                  <w:sz w:val="16"/>
                                  <w:szCs w:val="16"/>
                                </w:rPr>
                                <w:t>Bewegung gegeben.</w:t>
                              </w:r>
                            </w:p>
                          </w:txbxContent>
                        </wps:txbx>
                        <wps:bodyPr rot="0" vert="horz" wrap="square" lIns="0" tIns="0" rIns="0" bIns="0" anchor="t" anchorCtr="0" upright="1">
                          <a:noAutofit/>
                        </wps:bodyPr>
                      </wps:wsp>
                      <wps:wsp>
                        <wps:cNvPr id="1323409884" name="Text Box 780"/>
                        <wps:cNvSpPr txBox="1">
                          <a:spLocks noChangeArrowheads="1"/>
                        </wps:cNvSpPr>
                        <wps:spPr bwMode="auto">
                          <a:xfrm>
                            <a:off x="0" y="75"/>
                            <a:ext cx="4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5B401" w14:textId="77777777" w:rsidR="00F925EB" w:rsidRPr="00782C05" w:rsidRDefault="00F925EB" w:rsidP="0005606D">
                              <w:pPr>
                                <w:pStyle w:val="Textkrper"/>
                                <w:tabs>
                                  <w:tab w:val="left" w:pos="1904"/>
                                </w:tabs>
                                <w:kinsoku w:val="0"/>
                                <w:overflowPunct w:val="0"/>
                                <w:spacing w:before="14"/>
                                <w:ind w:firstLine="0"/>
                                <w:rPr>
                                  <w:rFonts w:ascii="Arial" w:hAnsi="Arial" w:cs="Arial"/>
                                  <w:i/>
                                  <w:iCs/>
                                  <w:color w:val="231F20"/>
                                  <w:spacing w:val="-2"/>
                                  <w:sz w:val="16"/>
                                  <w:szCs w:val="16"/>
                                </w:rPr>
                              </w:pPr>
                              <w:r w:rsidRPr="00782C05">
                                <w:rPr>
                                  <w:rFonts w:ascii="Arial" w:eastAsia="Times New Roman" w:hAnsi="Arial" w:cs="Arial"/>
                                  <w:i/>
                                  <w:iCs/>
                                  <w:color w:val="231F20"/>
                                  <w:spacing w:val="-2"/>
                                  <w:sz w:val="16"/>
                                  <w:szCs w:val="16"/>
                                  <w:lang w:eastAsia="de-DE"/>
                                </w:rPr>
                                <w:t>Interaktionsbereiche</w:t>
                              </w:r>
                              <w:r w:rsidRPr="00782C05">
                                <w:rPr>
                                  <w:rFonts w:ascii="Arial" w:hAnsi="Arial" w:cs="Arial"/>
                                  <w:i/>
                                  <w:iCs/>
                                  <w:color w:val="231F20"/>
                                  <w:sz w:val="16"/>
                                  <w:szCs w:val="16"/>
                                </w:rPr>
                                <w:tab/>
                                <w:t>Nr.</w:t>
                              </w:r>
                              <w:r w:rsidRPr="00782C05">
                                <w:rPr>
                                  <w:rFonts w:ascii="Arial" w:hAnsi="Arial" w:cs="Arial"/>
                                  <w:i/>
                                  <w:iCs/>
                                  <w:color w:val="231F20"/>
                                  <w:spacing w:val="38"/>
                                  <w:sz w:val="16"/>
                                  <w:szCs w:val="16"/>
                                </w:rPr>
                                <w:t xml:space="preserve">  </w:t>
                              </w:r>
                              <w:r w:rsidRPr="00782C05">
                                <w:rPr>
                                  <w:rFonts w:ascii="Arial" w:hAnsi="Arial" w:cs="Arial"/>
                                  <w:i/>
                                  <w:iCs/>
                                  <w:color w:val="231F20"/>
                                  <w:sz w:val="16"/>
                                  <w:szCs w:val="16"/>
                                </w:rPr>
                                <w:t xml:space="preserve">Indikator </w:t>
                              </w:r>
                              <w:r w:rsidRPr="00782C05">
                                <w:rPr>
                                  <w:rFonts w:ascii="Arial" w:hAnsi="Arial" w:cs="Arial"/>
                                  <w:i/>
                                  <w:iCs/>
                                  <w:color w:val="231F20"/>
                                  <w:spacing w:val="-2"/>
                                  <w:sz w:val="16"/>
                                  <w:szCs w:val="16"/>
                                </w:rPr>
                                <w:t>Beziehungsförderung</w:t>
                              </w:r>
                            </w:p>
                          </w:txbxContent>
                        </wps:txbx>
                        <wps:bodyPr rot="0" vert="horz" wrap="square" lIns="0" tIns="0" rIns="0" bIns="0" anchor="t" anchorCtr="0" upright="1">
                          <a:noAutofit/>
                        </wps:bodyPr>
                      </wps:wsp>
                    </wpg:wgp>
                  </a:graphicData>
                </a:graphic>
              </wp:inline>
            </w:drawing>
          </mc:Choice>
          <mc:Fallback>
            <w:pict>
              <v:group w14:anchorId="40F3FD52" id="Gruppieren 97" o:spid="_x0000_s1038" style="width:500.4pt;height:168.55pt;mso-position-horizontal-relative:char;mso-position-vertical-relative:line" coordorigin=",10" coordsize="1000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">
                <v:shape id="Freeform 718" o:spid="_x0000_s1039" style="position:absolute;left:20;top:10;width:1815;height:1;visibility:visible;mso-wrap-style:square;v-text-anchor:top" coordsize="1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" path="m,l1814,e" filled="f" strokecolor="#b2781a" strokeweight="1pt">
                  <v:path arrowok="t" o:connecttype="custom" o:connectlocs="0,0;1814,0" o:connectangles="0,0"/>
                </v:shape>
                <v:shape id="Freeform 719" o:spid="_x0000_s1040" style="position:absolute;left:1834;top:10;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" path="m,l453,e" filled="f" strokecolor="#b2781a" strokeweight="1pt">
                  <v:path arrowok="t" o:connecttype="custom" o:connectlocs="0,0;453,0" o:connectangles="0,0"/>
                </v:shape>
                <v:shape id="Freeform 720" o:spid="_x0000_s1041" style="position:absolute;left:2287;top:10;width:5443;height:1;visibility:visible;mso-wrap-style:square;v-text-anchor:top" coordsize="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" path="m,l5442,e" filled="f" strokecolor="#b2781a" strokeweight="1pt">
                  <v:path arrowok="t" o:connecttype="custom" o:connectlocs="0,0;5442,0" o:connectangles="0,0"/>
                </v:shape>
                <v:shape id="Freeform 721" o:spid="_x0000_s1042" style="position:absolute;left:7730;top:10;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" path="m,l453,e" filled="f" strokecolor="#b2781a" strokeweight="1pt">
                  <v:path arrowok="t" o:connecttype="custom" o:connectlocs="0,0;453,0" o:connectangles="0,0"/>
                </v:shape>
                <v:shape id="Freeform 722" o:spid="_x0000_s1043" style="position:absolute;left:8183;top:10;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" path="m,l453,e" filled="f" strokecolor="#b2781a" strokeweight="1pt">
                  <v:path arrowok="t" o:connecttype="custom" o:connectlocs="0,0;453,0" o:connectangles="0,0"/>
                </v:shape>
                <v:shape id="Freeform 723" o:spid="_x0000_s1044" style="position:absolute;left:8637;top:10;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" path="m,l453,e" filled="f" strokecolor="#b2781a" strokeweight="1pt">
                  <v:path arrowok="t" o:connecttype="custom" o:connectlocs="0,0;453,0" o:connectangles="0,0"/>
                </v:shape>
                <v:shape id="Freeform 724" o:spid="_x0000_s1045" style="position:absolute;left:9090;top:10;width:454;height: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" path="m,l453,e" filled="f" strokecolor="#b2781a" strokeweight="1pt">
                  <v:path arrowok="t" o:connecttype="custom" o:connectlocs="0,0;453,0" o:connectangles="0,0"/>
                </v:shape>
                <v:shape id="Freeform 725" o:spid="_x0000_s1046" style="position:absolute;left:9544;top:10;width:464;height: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" path="m,l463,e" filled="f" strokecolor="#b2781a" strokeweight="1pt">
                  <v:path arrowok="t" o:connecttype="custom" o:connectlocs="0,0;463,0" o:connectangles="0,0"/>
                </v:shape>
                <v:shape id="Freeform 726" o:spid="_x0000_s1047" style="position:absolute;left:20;top:406;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" path="m,l1744,e" filled="f" strokecolor="#b2781a" strokeweight="1pt">
                  <v:path arrowok="t" o:connecttype="custom" o:connectlocs="0,0;1744,0" o:connectangles="0,0"/>
                </v:shape>
                <v:shape id="Freeform 727" o:spid="_x0000_s1048" style="position:absolute;left:1904;top:406;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" path="m,l383,e" filled="f" strokecolor="#b2781a" strokeweight="1pt">
                  <v:path arrowok="t" o:connecttype="custom" o:connectlocs="0,0;383,0" o:connectangles="0,0"/>
                </v:shape>
                <v:shape id="Freeform 728" o:spid="_x0000_s1049" style="position:absolute;left:2287;top:406;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" path="m,l5432,e" filled="f" strokecolor="#b2781a" strokeweight="1pt">
                  <v:path arrowok="t" o:connecttype="custom" o:connectlocs="0,0;5432,0" o:connectangles="0,0"/>
                </v:shape>
                <v:shape id="Freeform 729" o:spid="_x0000_s1050" style="position:absolute;left:7740;top:40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" path="m,l433,e" filled="f" strokecolor="#b2781a" strokeweight="1pt">
                  <v:path arrowok="t" o:connecttype="custom" o:connectlocs="0,0;433,0" o:connectangles="0,0"/>
                </v:shape>
                <v:shape id="Freeform 730" o:spid="_x0000_s1051" style="position:absolute;left:8193;top:40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" path="m,l433,e" filled="f" strokecolor="#b2781a" strokeweight="1pt">
                  <v:path arrowok="t" o:connecttype="custom" o:connectlocs="0,0;433,0" o:connectangles="0,0"/>
                </v:shape>
                <v:shape id="Freeform 731" o:spid="_x0000_s1052" style="position:absolute;left:8647;top:40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" path="m,l433,e" filled="f" strokecolor="#b2781a" strokeweight="1pt">
                  <v:path arrowok="t" o:connecttype="custom" o:connectlocs="0,0;433,0" o:connectangles="0,0"/>
                </v:shape>
                <v:shape id="Freeform 732" o:spid="_x0000_s1053" style="position:absolute;left:9100;top:40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" path="m,l433,e" filled="f" strokecolor="#b2781a" strokeweight="1pt">
                  <v:path arrowok="t" o:connecttype="custom" o:connectlocs="0,0;433,0" o:connectangles="0,0"/>
                </v:shape>
                <v:shape id="Freeform 733" o:spid="_x0000_s1054" style="position:absolute;left:9554;top:40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" path="m,l433,e" filled="f" strokecolor="#b2781a" strokeweight="1pt">
                  <v:path arrowok="t" o:connecttype="custom" o:connectlocs="0,0;433,0" o:connectangles="0,0"/>
                </v:shape>
                <v:shape id="Freeform 734" o:spid="_x0000_s1055" style="position:absolute;left:20;top:803;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" path="m,l1744,e" filled="f" strokecolor="#b2781a" strokeweight="1pt">
                  <v:path arrowok="t" o:connecttype="custom" o:connectlocs="0,0;1744,0" o:connectangles="0,0"/>
                </v:shape>
                <v:shape id="Freeform 735" o:spid="_x0000_s1056" style="position:absolute;left:1904;top:803;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" path="m,l383,e" filled="f" strokecolor="#b2781a" strokeweight="1pt">
                  <v:path arrowok="t" o:connecttype="custom" o:connectlocs="0,0;383,0" o:connectangles="0,0"/>
                </v:shape>
                <v:shape id="Freeform 736" o:spid="_x0000_s1057" style="position:absolute;left:2287;top:803;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" path="m,l5432,e" filled="f" strokecolor="#b2781a" strokeweight="1pt">
                  <v:path arrowok="t" o:connecttype="custom" o:connectlocs="0,0;5432,0" o:connectangles="0,0"/>
                </v:shape>
                <v:shape id="Freeform 737" o:spid="_x0000_s1058" style="position:absolute;left:7740;top:80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" path="m,l433,e" filled="f" strokecolor="#b2781a" strokeweight="1pt">
                  <v:path arrowok="t" o:connecttype="custom" o:connectlocs="0,0;433,0" o:connectangles="0,0"/>
                </v:shape>
                <v:shape id="Freeform 738" o:spid="_x0000_s1059" style="position:absolute;left:8193;top:80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" path="m,l433,e" filled="f" strokecolor="#b2781a" strokeweight="1pt">
                  <v:path arrowok="t" o:connecttype="custom" o:connectlocs="0,0;433,0" o:connectangles="0,0"/>
                </v:shape>
                <v:shape id="Freeform 739" o:spid="_x0000_s1060" style="position:absolute;left:8647;top:80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" path="m,l433,e" filled="f" strokecolor="#b2781a" strokeweight="1pt">
                  <v:path arrowok="t" o:connecttype="custom" o:connectlocs="0,0;433,0" o:connectangles="0,0"/>
                </v:shape>
                <v:shape id="Freeform 740" o:spid="_x0000_s1061" style="position:absolute;left:9100;top:80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" path="m,l433,e" filled="f" strokecolor="#b2781a" strokeweight="1pt">
                  <v:path arrowok="t" o:connecttype="custom" o:connectlocs="0,0;433,0" o:connectangles="0,0"/>
                </v:shape>
                <v:shape id="Freeform 741" o:spid="_x0000_s1062" style="position:absolute;left:9554;top:80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" path="m,l433,e" filled="f" strokecolor="#b2781a" strokeweight="1pt">
                  <v:path arrowok="t" o:connecttype="custom" o:connectlocs="0,0;433,0" o:connectangles="0,0"/>
                </v:shape>
                <v:shape id="Freeform 742" o:spid="_x0000_s1063" style="position:absolute;left:20;top:1366;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" path="m,l1744,e" filled="f" strokecolor="#b2781a" strokeweight="1pt">
                  <v:path arrowok="t" o:connecttype="custom" o:connectlocs="0,0;1744,0" o:connectangles="0,0"/>
                </v:shape>
                <v:shape id="Freeform 743" o:spid="_x0000_s1064" style="position:absolute;left:1904;top:1366;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" path="m,l383,e" filled="f" strokecolor="#b2781a" strokeweight="1pt">
                  <v:path arrowok="t" o:connecttype="custom" o:connectlocs="0,0;383,0" o:connectangles="0,0"/>
                </v:shape>
                <v:shape id="Freeform 744" o:spid="_x0000_s1065" style="position:absolute;left:2287;top:1366;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" path="m,l5432,e" filled="f" strokecolor="#b2781a" strokeweight="1pt">
                  <v:path arrowok="t" o:connecttype="custom" o:connectlocs="0,0;5432,0" o:connectangles="0,0"/>
                </v:shape>
                <v:shape id="Freeform 745" o:spid="_x0000_s1066" style="position:absolute;left:7740;top:136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" path="m,l433,e" filled="f" strokecolor="#b2781a" strokeweight="1pt">
                  <v:path arrowok="t" o:connecttype="custom" o:connectlocs="0,0;433,0" o:connectangles="0,0"/>
                </v:shape>
                <v:shape id="Freeform 746" o:spid="_x0000_s1067" style="position:absolute;left:8193;top:136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" path="m,l433,e" filled="f" strokecolor="#b2781a" strokeweight="1pt">
                  <v:path arrowok="t" o:connecttype="custom" o:connectlocs="0,0;433,0" o:connectangles="0,0"/>
                </v:shape>
                <v:shape id="Freeform 747" o:spid="_x0000_s1068" style="position:absolute;left:8647;top:136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" path="m,l433,e" filled="f" strokecolor="#b2781a" strokeweight="1pt">
                  <v:path arrowok="t" o:connecttype="custom" o:connectlocs="0,0;433,0" o:connectangles="0,0"/>
                </v:shape>
                <v:shape id="Freeform 748" o:spid="_x0000_s1069" style="position:absolute;left:9100;top:136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" path="m,l433,e" filled="f" strokecolor="#b2781a" strokeweight="1pt">
                  <v:path arrowok="t" o:connecttype="custom" o:connectlocs="0,0;433,0" o:connectangles="0,0"/>
                </v:shape>
                <v:shape id="Freeform 749" o:spid="_x0000_s1070" style="position:absolute;left:9554;top:136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" path="m,l433,e" filled="f" strokecolor="#b2781a" strokeweight="1pt">
                  <v:path arrowok="t" o:connecttype="custom" o:connectlocs="0,0;433,0" o:connectangles="0,0"/>
                </v:shape>
                <v:shape id="Freeform 750" o:spid="_x0000_s1071" style="position:absolute;left:20;top:1930;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" path="m,l1744,e" filled="f" strokecolor="#b2781a" strokeweight="1pt">
                  <v:path arrowok="t" o:connecttype="custom" o:connectlocs="0,0;1744,0" o:connectangles="0,0"/>
                </v:shape>
                <v:shape id="Freeform 751" o:spid="_x0000_s1072" style="position:absolute;left:1904;top:1930;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" path="m,l383,e" filled="f" strokecolor="#b2781a" strokeweight="1pt">
                  <v:path arrowok="t" o:connecttype="custom" o:connectlocs="0,0;383,0" o:connectangles="0,0"/>
                </v:shape>
                <v:shape id="Freeform 752" o:spid="_x0000_s1073" style="position:absolute;left:2287;top:1930;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" path="m,l5432,e" filled="f" strokecolor="#b2781a" strokeweight="1pt">
                  <v:path arrowok="t" o:connecttype="custom" o:connectlocs="0,0;5432,0" o:connectangles="0,0"/>
                </v:shape>
                <v:shape id="Freeform 753" o:spid="_x0000_s1074" style="position:absolute;left:7740;top:1930;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" path="m,l433,e" filled="f" strokecolor="#b2781a" strokeweight="1pt">
                  <v:path arrowok="t" o:connecttype="custom" o:connectlocs="0,0;433,0" o:connectangles="0,0"/>
                </v:shape>
                <v:shape id="Freeform 754" o:spid="_x0000_s1075" style="position:absolute;left:8193;top:1930;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" path="m,l433,e" filled="f" strokecolor="#b2781a" strokeweight="1pt">
                  <v:path arrowok="t" o:connecttype="custom" o:connectlocs="0,0;433,0" o:connectangles="0,0"/>
                </v:shape>
                <v:shape id="Freeform 755" o:spid="_x0000_s1076" style="position:absolute;left:8647;top:1930;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" path="m,l433,e" filled="f" strokecolor="#b2781a" strokeweight="1pt">
                  <v:path arrowok="t" o:connecttype="custom" o:connectlocs="0,0;433,0" o:connectangles="0,0"/>
                </v:shape>
                <v:shape id="Freeform 756" o:spid="_x0000_s1077" style="position:absolute;left:9100;top:1930;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" path="m,l433,e" filled="f" strokecolor="#b2781a" strokeweight="1pt">
                  <v:path arrowok="t" o:connecttype="custom" o:connectlocs="0,0;433,0" o:connectangles="0,0"/>
                </v:shape>
                <v:shape id="Freeform 757" o:spid="_x0000_s1078" style="position:absolute;left:9554;top:1930;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" path="m,l433,e" filled="f" strokecolor="#b2781a" strokeweight="1pt">
                  <v:path arrowok="t" o:connecttype="custom" o:connectlocs="0,0;433,0" o:connectangles="0,0"/>
                </v:shape>
                <v:shape id="Freeform 758" o:spid="_x0000_s1079" style="position:absolute;left:20;top:2493;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" path="m,l1744,e" filled="f" strokecolor="#b2781a" strokeweight="1pt">
                  <v:path arrowok="t" o:connecttype="custom" o:connectlocs="0,0;1744,0" o:connectangles="0,0"/>
                </v:shape>
                <v:shape id="Freeform 759" o:spid="_x0000_s1080" style="position:absolute;left:1904;top:2493;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" path="m,l383,e" filled="f" strokecolor="#b2781a" strokeweight="1pt">
                  <v:path arrowok="t" o:connecttype="custom" o:connectlocs="0,0;383,0" o:connectangles="0,0"/>
                </v:shape>
                <v:shape id="Freeform 760" o:spid="_x0000_s1081" style="position:absolute;left:2287;top:2493;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" path="m,l5432,e" filled="f" strokecolor="#b2781a" strokeweight="1pt">
                  <v:path arrowok="t" o:connecttype="custom" o:connectlocs="0,0;5432,0" o:connectangles="0,0"/>
                </v:shape>
                <v:shape id="Freeform 761" o:spid="_x0000_s1082" style="position:absolute;left:7740;top:249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" path="m,l433,e" filled="f" strokecolor="#b2781a" strokeweight="1pt">
                  <v:path arrowok="t" o:connecttype="custom" o:connectlocs="0,0;433,0" o:connectangles="0,0"/>
                </v:shape>
                <v:shape id="Freeform 762" o:spid="_x0000_s1083" style="position:absolute;left:8193;top:249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" path="m,l433,e" filled="f" strokecolor="#b2781a" strokeweight="1pt">
                  <v:path arrowok="t" o:connecttype="custom" o:connectlocs="0,0;433,0" o:connectangles="0,0"/>
                </v:shape>
                <v:shape id="Freeform 763" o:spid="_x0000_s1084" style="position:absolute;left:8647;top:249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" path="m,l433,e" filled="f" strokecolor="#b2781a" strokeweight="1pt">
                  <v:path arrowok="t" o:connecttype="custom" o:connectlocs="0,0;433,0" o:connectangles="0,0"/>
                </v:shape>
                <v:shape id="Freeform 764" o:spid="_x0000_s1085" style="position:absolute;left:9100;top:249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" path="m,l433,e" filled="f" strokecolor="#b2781a" strokeweight="1pt">
                  <v:path arrowok="t" o:connecttype="custom" o:connectlocs="0,0;433,0" o:connectangles="0,0"/>
                </v:shape>
                <v:shape id="Freeform 765" o:spid="_x0000_s1086" style="position:absolute;left:9554;top:2493;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" path="m,l433,e" filled="f" strokecolor="#b2781a" strokeweight="1pt">
                  <v:path arrowok="t" o:connecttype="custom" o:connectlocs="0,0;433,0" o:connectangles="0,0"/>
                </v:shape>
                <v:shape id="Freeform 766" o:spid="_x0000_s1087" style="position:absolute;left:20;top:3056;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" path="m,l1744,e" filled="f" strokecolor="#b2781a" strokeweight="1pt">
                  <v:path arrowok="t" o:connecttype="custom" o:connectlocs="0,0;1744,0" o:connectangles="0,0"/>
                </v:shape>
                <v:shape id="Freeform 767" o:spid="_x0000_s1088" style="position:absolute;left:1904;top:3056;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" path="m,l383,e" filled="f" strokecolor="#b2781a" strokeweight="1pt">
                  <v:path arrowok="t" o:connecttype="custom" o:connectlocs="0,0;383,0" o:connectangles="0,0"/>
                </v:shape>
                <v:shape id="Freeform 768" o:spid="_x0000_s1089" style="position:absolute;left:2287;top:3056;width:5433;height:1;visibility:visible;mso-wrap-style:square;v-text-anchor:top" coordsize="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" path="m,l5432,e" filled="f" strokecolor="#b2781a" strokeweight="1pt">
                  <v:path arrowok="t" o:connecttype="custom" o:connectlocs="0,0;5432,0" o:connectangles="0,0"/>
                </v:shape>
                <v:shape id="Freeform 769" o:spid="_x0000_s1090" style="position:absolute;left:7740;top:305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" path="m,l433,e" filled="f" strokecolor="#b2781a" strokeweight="1pt">
                  <v:path arrowok="t" o:connecttype="custom" o:connectlocs="0,0;433,0" o:connectangles="0,0"/>
                </v:shape>
                <v:shape id="Freeform 770" o:spid="_x0000_s1091" style="position:absolute;left:8193;top:305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" path="m,l433,e" filled="f" strokecolor="#b2781a" strokeweight="1pt">
                  <v:path arrowok="t" o:connecttype="custom" o:connectlocs="0,0;433,0" o:connectangles="0,0"/>
                </v:shape>
                <v:shape id="Freeform 771" o:spid="_x0000_s1092" style="position:absolute;left:8647;top:305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" path="m,l433,e" filled="f" strokecolor="#b2781a" strokeweight="1pt">
                  <v:path arrowok="t" o:connecttype="custom" o:connectlocs="0,0;433,0" o:connectangles="0,0"/>
                </v:shape>
                <v:shape id="Freeform 772" o:spid="_x0000_s1093" style="position:absolute;left:9100;top:305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" path="m,l433,e" filled="f" strokecolor="#b2781a" strokeweight="1pt">
                  <v:path arrowok="t" o:connecttype="custom" o:connectlocs="0,0;433,0" o:connectangles="0,0"/>
                </v:shape>
                <v:shape id="Freeform 773" o:spid="_x0000_s1094" style="position:absolute;left:9554;top:3056;width:434;height: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" path="m,l433,e" filled="f" strokecolor="#b2781a" strokeweight="1pt">
                  <v:path arrowok="t" o:connecttype="custom" o:connectlocs="0,0;433,0" o:connectangles="0,0"/>
                </v:shape>
                <v:shape id="Freeform 774" o:spid="_x0000_s1095" style="position:absolute;left:20;top:3619;width:1745;height:1;visibility:visible;mso-wrap-style:square;v-text-anchor:top" coordsize="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" path="m,l1744,e" filled="f" strokecolor="#b2781a" strokeweight="1pt">
                  <v:path arrowok="t" o:connecttype="custom" o:connectlocs="0,0;1744,0" o:connectangles="0,0"/>
                </v:shape>
                <v:shape id="Freeform 775" o:spid="_x0000_s1096" style="position:absolute;left:1904;top:3619;width:384;height: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" path="m,l383,e" filled="f" strokecolor="#b2781a" strokeweight="1pt">
                  <v:path arrowok="t" o:connecttype="custom" o:connectlocs="0,0;383,0" o:connectangles="0,0"/>
                </v:shape>
                <v:shape id="Freeform 776" o:spid="_x0000_s1097" style="position:absolute;left:2287;top:3619;width:5443;height:1;visibility:visible;mso-wrap-style:square;v-text-anchor:top" coordsize="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" path="m,l5442,e" filled="f" strokecolor="#b2781a" strokeweight="1pt">
                  <v:path arrowok="t" o:connecttype="custom" o:connectlocs="0,0;5442,0" o:connectangles="0,0"/>
                </v:shape>
                <v:shape id="Picture 777" o:spid="_x0000_s1098" type="#_x0000_t75" style="position:absolute;left:7720;top:20;width:228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">
                  <v:imagedata r:id="rId50" o:title=""/>
                  <o:lock v:ext="edit" aspectratio="f"/>
                </v:shape>
                <v:shape id="Text Box 778" o:spid="_x0000_s1099" type="#_x0000_t202" style="position:absolute;left:7795;top:75;width:203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" filled="f" stroked="f">
                  <v:textbox inset="0,0,0,0">
                    <w:txbxContent>
                      <w:p w14:paraId="12B3AF96" w14:textId="77777777" w:rsidR="00F925EB" w:rsidRPr="00782C05" w:rsidRDefault="00F925EB" w:rsidP="00F925EB">
                        <w:pPr>
                          <w:pStyle w:val="Textkrper"/>
                          <w:tabs>
                            <w:tab w:val="left" w:pos="473"/>
                            <w:tab w:val="left" w:pos="927"/>
                            <w:tab w:val="left" w:pos="1380"/>
                            <w:tab w:val="left" w:pos="1834"/>
                          </w:tabs>
                          <w:kinsoku w:val="0"/>
                          <w:overflowPunct w:val="0"/>
                          <w:spacing w:before="14"/>
                          <w:ind w:left="20" w:hanging="20"/>
                          <w:rPr>
                            <w:rFonts w:ascii="Arial" w:hAnsi="Arial" w:cs="Arial"/>
                            <w:i/>
                            <w:iCs/>
                            <w:color w:val="231F20"/>
                            <w:spacing w:val="-5"/>
                            <w:sz w:val="16"/>
                            <w:szCs w:val="16"/>
                          </w:rPr>
                        </w:pPr>
                        <w:r w:rsidRPr="00782C05">
                          <w:rPr>
                            <w:rFonts w:ascii="Arial" w:hAnsi="Arial" w:cs="Arial"/>
                            <w:i/>
                            <w:iCs/>
                            <w:color w:val="231F20"/>
                            <w:spacing w:val="-5"/>
                            <w:sz w:val="16"/>
                            <w:szCs w:val="16"/>
                          </w:rPr>
                          <w:t>Mo</w:t>
                        </w:r>
                        <w:r w:rsidRPr="00782C05">
                          <w:rPr>
                            <w:rFonts w:ascii="Arial" w:hAnsi="Arial" w:cs="Arial"/>
                            <w:i/>
                            <w:iCs/>
                            <w:color w:val="231F20"/>
                            <w:sz w:val="16"/>
                            <w:szCs w:val="16"/>
                          </w:rPr>
                          <w:tab/>
                        </w:r>
                        <w:r w:rsidRPr="00782C05">
                          <w:rPr>
                            <w:rFonts w:ascii="Arial" w:hAnsi="Arial" w:cs="Arial"/>
                            <w:i/>
                            <w:iCs/>
                            <w:color w:val="231F20"/>
                            <w:spacing w:val="-5"/>
                            <w:sz w:val="16"/>
                            <w:szCs w:val="16"/>
                          </w:rPr>
                          <w:t>Di</w:t>
                        </w:r>
                        <w:r w:rsidRPr="00782C05">
                          <w:rPr>
                            <w:rFonts w:ascii="Arial" w:hAnsi="Arial" w:cs="Arial"/>
                            <w:i/>
                            <w:iCs/>
                            <w:color w:val="231F20"/>
                            <w:sz w:val="16"/>
                            <w:szCs w:val="16"/>
                          </w:rPr>
                          <w:tab/>
                        </w:r>
                        <w:r w:rsidRPr="00782C05">
                          <w:rPr>
                            <w:rFonts w:ascii="Arial" w:hAnsi="Arial" w:cs="Arial"/>
                            <w:i/>
                            <w:iCs/>
                            <w:color w:val="231F20"/>
                            <w:spacing w:val="-5"/>
                            <w:sz w:val="16"/>
                            <w:szCs w:val="16"/>
                          </w:rPr>
                          <w:t>Mi</w:t>
                        </w:r>
                        <w:r w:rsidRPr="00782C05">
                          <w:rPr>
                            <w:rFonts w:ascii="Arial" w:hAnsi="Arial" w:cs="Arial"/>
                            <w:i/>
                            <w:iCs/>
                            <w:color w:val="231F20"/>
                            <w:sz w:val="16"/>
                            <w:szCs w:val="16"/>
                          </w:rPr>
                          <w:tab/>
                        </w:r>
                        <w:r w:rsidRPr="00782C05">
                          <w:rPr>
                            <w:rFonts w:ascii="Arial" w:hAnsi="Arial" w:cs="Arial"/>
                            <w:i/>
                            <w:iCs/>
                            <w:color w:val="231F20"/>
                            <w:spacing w:val="-5"/>
                            <w:sz w:val="16"/>
                            <w:szCs w:val="16"/>
                          </w:rPr>
                          <w:t>Do</w:t>
                        </w:r>
                        <w:r w:rsidRPr="00782C05">
                          <w:rPr>
                            <w:rFonts w:ascii="Arial" w:hAnsi="Arial" w:cs="Arial"/>
                            <w:i/>
                            <w:iCs/>
                            <w:color w:val="231F20"/>
                            <w:sz w:val="16"/>
                            <w:szCs w:val="16"/>
                          </w:rPr>
                          <w:tab/>
                        </w:r>
                        <w:r w:rsidRPr="00782C05">
                          <w:rPr>
                            <w:rFonts w:ascii="Arial" w:hAnsi="Arial" w:cs="Arial"/>
                            <w:i/>
                            <w:iCs/>
                            <w:color w:val="231F20"/>
                            <w:spacing w:val="-5"/>
                            <w:sz w:val="16"/>
                            <w:szCs w:val="16"/>
                          </w:rPr>
                          <w:t>Fr</w:t>
                        </w:r>
                      </w:p>
                    </w:txbxContent>
                  </v:textbox>
                </v:shape>
                <v:shape id="Text Box 779" o:spid="_x0000_s1100" type="#_x0000_t202" style="position:absolute;top:449;width:772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" filled="f" stroked="f">
                  <v:textbox inset="0,0,0,0">
                    <w:txbxContent>
                      <w:p w14:paraId="1263C791" w14:textId="77777777" w:rsidR="00F925EB" w:rsidRPr="00782C05" w:rsidRDefault="00F925EB" w:rsidP="00FD0CBC">
                        <w:pPr>
                          <w:pStyle w:val="Textkrper"/>
                          <w:tabs>
                            <w:tab w:val="left" w:pos="1904"/>
                            <w:tab w:val="left" w:pos="2287"/>
                          </w:tabs>
                          <w:kinsoku w:val="0"/>
                          <w:overflowPunct w:val="0"/>
                          <w:spacing w:before="17" w:after="0" w:line="240" w:lineRule="auto"/>
                          <w:ind w:firstLine="0"/>
                          <w:rPr>
                            <w:rFonts w:ascii="Arial" w:hAnsi="Arial" w:cs="Arial"/>
                            <w:color w:val="231F20"/>
                            <w:spacing w:val="-2"/>
                            <w:sz w:val="16"/>
                            <w:szCs w:val="16"/>
                          </w:rPr>
                        </w:pPr>
                        <w:r w:rsidRPr="00782C05">
                          <w:rPr>
                            <w:rFonts w:ascii="Arial" w:hAnsi="Arial" w:cs="Arial"/>
                            <w:color w:val="231F20"/>
                            <w:position w:val="2"/>
                            <w:sz w:val="16"/>
                            <w:szCs w:val="16"/>
                          </w:rPr>
                          <w:t xml:space="preserve">Klare </w:t>
                        </w:r>
                        <w:r w:rsidRPr="00782C05">
                          <w:rPr>
                            <w:rFonts w:ascii="Arial" w:hAnsi="Arial" w:cs="Arial"/>
                            <w:color w:val="231F20"/>
                            <w:spacing w:val="-2"/>
                            <w:position w:val="2"/>
                            <w:sz w:val="16"/>
                            <w:szCs w:val="16"/>
                          </w:rPr>
                          <w:t>Erwartungen</w:t>
                        </w:r>
                        <w:r w:rsidRPr="00782C05">
                          <w:rPr>
                            <w:rFonts w:ascii="Arial" w:hAnsi="Arial" w:cs="Arial"/>
                            <w:color w:val="231F20"/>
                            <w:position w:val="2"/>
                            <w:sz w:val="16"/>
                            <w:szCs w:val="16"/>
                          </w:rPr>
                          <w:tab/>
                        </w:r>
                        <w:r w:rsidRPr="00782C05">
                          <w:rPr>
                            <w:rFonts w:ascii="Arial" w:hAnsi="Arial" w:cs="Arial"/>
                            <w:color w:val="231F20"/>
                            <w:spacing w:val="-5"/>
                            <w:sz w:val="16"/>
                            <w:szCs w:val="16"/>
                          </w:rPr>
                          <w:t>13</w:t>
                        </w:r>
                        <w:r w:rsidRPr="00782C05">
                          <w:rPr>
                            <w:rFonts w:ascii="Arial" w:hAnsi="Arial" w:cs="Arial"/>
                            <w:color w:val="231F20"/>
                            <w:sz w:val="16"/>
                            <w:szCs w:val="16"/>
                          </w:rPr>
                          <w:tab/>
                          <w:t>… Nähe</w:t>
                        </w:r>
                        <w:r w:rsidRPr="00782C05">
                          <w:rPr>
                            <w:rFonts w:ascii="Arial" w:hAnsi="Arial" w:cs="Arial"/>
                            <w:color w:val="231F20"/>
                            <w:spacing w:val="-1"/>
                            <w:sz w:val="16"/>
                            <w:szCs w:val="16"/>
                          </w:rPr>
                          <w:t xml:space="preserve"> </w:t>
                        </w:r>
                        <w:r w:rsidRPr="00782C05">
                          <w:rPr>
                            <w:rFonts w:ascii="Arial" w:hAnsi="Arial" w:cs="Arial"/>
                            <w:color w:val="231F20"/>
                            <w:sz w:val="16"/>
                            <w:szCs w:val="16"/>
                          </w:rPr>
                          <w:t>hergestellt,</w:t>
                        </w:r>
                        <w:r w:rsidRPr="00782C05">
                          <w:rPr>
                            <w:rFonts w:ascii="Arial" w:hAnsi="Arial" w:cs="Arial"/>
                            <w:color w:val="231F20"/>
                            <w:spacing w:val="-2"/>
                            <w:sz w:val="16"/>
                            <w:szCs w:val="16"/>
                          </w:rPr>
                          <w:t xml:space="preserve"> </w:t>
                        </w:r>
                        <w:r w:rsidRPr="00782C05">
                          <w:rPr>
                            <w:rFonts w:ascii="Arial" w:hAnsi="Arial" w:cs="Arial"/>
                            <w:color w:val="231F20"/>
                            <w:sz w:val="16"/>
                            <w:szCs w:val="16"/>
                          </w:rPr>
                          <w:t>um</w:t>
                        </w:r>
                        <w:r w:rsidRPr="00782C05">
                          <w:rPr>
                            <w:rFonts w:ascii="Arial" w:hAnsi="Arial" w:cs="Arial"/>
                            <w:color w:val="231F20"/>
                            <w:spacing w:val="-1"/>
                            <w:sz w:val="16"/>
                            <w:szCs w:val="16"/>
                          </w:rPr>
                          <w:t xml:space="preserve"> </w:t>
                        </w:r>
                        <w:r w:rsidRPr="00782C05">
                          <w:rPr>
                            <w:rFonts w:ascii="Arial" w:hAnsi="Arial" w:cs="Arial"/>
                            <w:color w:val="231F20"/>
                            <w:sz w:val="16"/>
                            <w:szCs w:val="16"/>
                          </w:rPr>
                          <w:t>eine</w:t>
                        </w:r>
                        <w:r w:rsidRPr="00782C05">
                          <w:rPr>
                            <w:rFonts w:ascii="Arial" w:hAnsi="Arial" w:cs="Arial"/>
                            <w:color w:val="231F20"/>
                            <w:spacing w:val="-1"/>
                            <w:sz w:val="16"/>
                            <w:szCs w:val="16"/>
                          </w:rPr>
                          <w:t xml:space="preserve"> </w:t>
                        </w:r>
                        <w:r w:rsidRPr="00782C05">
                          <w:rPr>
                            <w:rFonts w:ascii="Arial" w:hAnsi="Arial" w:cs="Arial"/>
                            <w:color w:val="231F20"/>
                            <w:sz w:val="16"/>
                            <w:szCs w:val="16"/>
                          </w:rPr>
                          <w:t>klare</w:t>
                        </w:r>
                        <w:r w:rsidRPr="00782C05">
                          <w:rPr>
                            <w:rFonts w:ascii="Arial" w:hAnsi="Arial" w:cs="Arial"/>
                            <w:color w:val="231F20"/>
                            <w:spacing w:val="-2"/>
                            <w:sz w:val="16"/>
                            <w:szCs w:val="16"/>
                          </w:rPr>
                          <w:t xml:space="preserve"> </w:t>
                        </w:r>
                        <w:r w:rsidRPr="00782C05">
                          <w:rPr>
                            <w:rFonts w:ascii="Arial" w:hAnsi="Arial" w:cs="Arial"/>
                            <w:color w:val="231F20"/>
                            <w:sz w:val="16"/>
                            <w:szCs w:val="16"/>
                          </w:rPr>
                          <w:t>Botschaft</w:t>
                        </w:r>
                        <w:r w:rsidRPr="00782C05">
                          <w:rPr>
                            <w:rFonts w:ascii="Arial" w:hAnsi="Arial" w:cs="Arial"/>
                            <w:color w:val="231F20"/>
                            <w:spacing w:val="-1"/>
                            <w:sz w:val="16"/>
                            <w:szCs w:val="16"/>
                          </w:rPr>
                          <w:t xml:space="preserve"> </w:t>
                        </w:r>
                        <w:r w:rsidRPr="00782C05">
                          <w:rPr>
                            <w:rFonts w:ascii="Arial" w:hAnsi="Arial" w:cs="Arial"/>
                            <w:color w:val="231F20"/>
                            <w:sz w:val="16"/>
                            <w:szCs w:val="16"/>
                          </w:rPr>
                          <w:t>zu</w:t>
                        </w:r>
                        <w:r w:rsidRPr="00782C05">
                          <w:rPr>
                            <w:rFonts w:ascii="Arial" w:hAnsi="Arial" w:cs="Arial"/>
                            <w:color w:val="231F20"/>
                            <w:spacing w:val="-1"/>
                            <w:sz w:val="16"/>
                            <w:szCs w:val="16"/>
                          </w:rPr>
                          <w:t xml:space="preserve"> </w:t>
                        </w:r>
                        <w:r w:rsidRPr="00782C05">
                          <w:rPr>
                            <w:rFonts w:ascii="Arial" w:hAnsi="Arial" w:cs="Arial"/>
                            <w:color w:val="231F20"/>
                            <w:spacing w:val="-2"/>
                            <w:sz w:val="16"/>
                            <w:szCs w:val="16"/>
                          </w:rPr>
                          <w:t>geben.</w:t>
                        </w:r>
                      </w:p>
                      <w:p w14:paraId="18EBB063" w14:textId="77777777" w:rsidR="00F925EB" w:rsidRPr="00782C05" w:rsidRDefault="00F925EB" w:rsidP="007F1525">
                        <w:pPr>
                          <w:pStyle w:val="Textkrper"/>
                          <w:kinsoku w:val="0"/>
                          <w:overflowPunct w:val="0"/>
                          <w:spacing w:before="9" w:after="0" w:line="240" w:lineRule="auto"/>
                          <w:rPr>
                            <w:rFonts w:ascii="Arial" w:hAnsi="Arial" w:cs="Arial"/>
                            <w:sz w:val="16"/>
                            <w:szCs w:val="16"/>
                          </w:rPr>
                        </w:pPr>
                      </w:p>
                      <w:p w14:paraId="04E6DB9D" w14:textId="173889C4" w:rsidR="008707BF" w:rsidRPr="0085124F" w:rsidRDefault="008707BF" w:rsidP="0030191A">
                        <w:pPr>
                          <w:pStyle w:val="Textkrper"/>
                          <w:tabs>
                            <w:tab w:val="left" w:pos="1904"/>
                            <w:tab w:val="left" w:pos="2287"/>
                            <w:tab w:val="left" w:pos="2492"/>
                          </w:tabs>
                          <w:kinsoku w:val="0"/>
                          <w:overflowPunct w:val="0"/>
                          <w:spacing w:before="0" w:after="0" w:line="257" w:lineRule="auto"/>
                          <w:ind w:right="312" w:firstLine="0"/>
                          <w:jc w:val="left"/>
                          <w:rPr>
                            <w:rFonts w:ascii="Arial" w:hAnsi="Arial" w:cs="Arial"/>
                            <w:color w:val="231F20"/>
                            <w:spacing w:val="0"/>
                            <w:sz w:val="16"/>
                            <w:szCs w:val="16"/>
                          </w:rPr>
                        </w:pPr>
                        <w:r>
                          <w:rPr>
                            <w:rFonts w:ascii="Arial" w:hAnsi="Arial" w:cs="Arial"/>
                            <w:color w:val="231F20"/>
                            <w:position w:val="2"/>
                            <w:sz w:val="16"/>
                            <w:szCs w:val="16"/>
                          </w:rPr>
                          <w:t>Mitsprache</w:t>
                        </w:r>
                        <w:r w:rsidRPr="00782C05">
                          <w:rPr>
                            <w:rFonts w:ascii="Arial" w:hAnsi="Arial" w:cs="Arial"/>
                            <w:color w:val="231F20"/>
                            <w:position w:val="2"/>
                            <w:sz w:val="16"/>
                            <w:szCs w:val="16"/>
                          </w:rPr>
                          <w:tab/>
                        </w:r>
                        <w:r w:rsidRPr="00782C05">
                          <w:rPr>
                            <w:rFonts w:ascii="Arial" w:hAnsi="Arial" w:cs="Arial"/>
                            <w:color w:val="231F20"/>
                            <w:spacing w:val="-6"/>
                            <w:sz w:val="16"/>
                            <w:szCs w:val="16"/>
                          </w:rPr>
                          <w:t>1</w:t>
                        </w:r>
                        <w:r w:rsidR="004017D4">
                          <w:rPr>
                            <w:rFonts w:ascii="Arial" w:hAnsi="Arial" w:cs="Arial"/>
                            <w:color w:val="231F20"/>
                            <w:spacing w:val="-6"/>
                            <w:sz w:val="16"/>
                            <w:szCs w:val="16"/>
                          </w:rPr>
                          <w:t>4</w:t>
                        </w:r>
                        <w:r w:rsidRPr="00782C05">
                          <w:rPr>
                            <w:rFonts w:ascii="Arial" w:hAnsi="Arial" w:cs="Arial"/>
                            <w:color w:val="231F20"/>
                            <w:sz w:val="16"/>
                            <w:szCs w:val="16"/>
                          </w:rPr>
                          <w:tab/>
                          <w:t>…</w:t>
                        </w:r>
                        <w:r w:rsidRPr="00782C05">
                          <w:rPr>
                            <w:rFonts w:ascii="Arial" w:hAnsi="Arial" w:cs="Arial"/>
                            <w:color w:val="231F20"/>
                            <w:spacing w:val="-8"/>
                            <w:sz w:val="16"/>
                            <w:szCs w:val="16"/>
                          </w:rPr>
                          <w:t xml:space="preserve"> </w:t>
                        </w:r>
                        <w:r w:rsidR="004017D4" w:rsidRPr="0085124F">
                          <w:rPr>
                            <w:rFonts w:ascii="Arial" w:hAnsi="Arial" w:cs="Arial"/>
                            <w:color w:val="231F20"/>
                            <w:spacing w:val="0"/>
                            <w:sz w:val="16"/>
                            <w:szCs w:val="16"/>
                          </w:rPr>
                          <w:t>positives Verhalten bestätigt (z.</w:t>
                        </w:r>
                        <w:r w:rsidR="005C2529">
                          <w:rPr>
                            <w:rFonts w:ascii="Arial" w:hAnsi="Arial" w:cs="Arial"/>
                            <w:color w:val="231F20"/>
                            <w:spacing w:val="0"/>
                            <w:sz w:val="16"/>
                            <w:szCs w:val="16"/>
                          </w:rPr>
                          <w:t> </w:t>
                        </w:r>
                        <w:r w:rsidR="007C45B3" w:rsidRPr="0085124F">
                          <w:rPr>
                            <w:rFonts w:ascii="Arial" w:hAnsi="Arial" w:cs="Arial"/>
                            <w:color w:val="231F20"/>
                            <w:spacing w:val="0"/>
                            <w:sz w:val="16"/>
                            <w:szCs w:val="16"/>
                          </w:rPr>
                          <w:t>B. «</w:t>
                        </w:r>
                        <w:r w:rsidR="00A02295" w:rsidRPr="0085124F">
                          <w:rPr>
                            <w:rFonts w:ascii="Arial" w:hAnsi="Arial" w:cs="Arial"/>
                            <w:color w:val="231F20"/>
                            <w:spacing w:val="0"/>
                            <w:sz w:val="16"/>
                            <w:szCs w:val="16"/>
                          </w:rPr>
                          <w:t>Super, Jan, du hast heute)</w:t>
                        </w:r>
                      </w:p>
                      <w:p w14:paraId="2783CFF5" w14:textId="47B39F36" w:rsidR="008707BF" w:rsidRPr="00782C05" w:rsidRDefault="008707BF" w:rsidP="00315689">
                        <w:pPr>
                          <w:pStyle w:val="Textkrper"/>
                          <w:tabs>
                            <w:tab w:val="left" w:pos="1904"/>
                            <w:tab w:val="left" w:pos="2287"/>
                            <w:tab w:val="left" w:pos="2492"/>
                          </w:tabs>
                          <w:kinsoku w:val="0"/>
                          <w:overflowPunct w:val="0"/>
                          <w:spacing w:before="0" w:after="0" w:line="240" w:lineRule="auto"/>
                          <w:ind w:right="312" w:firstLine="0"/>
                          <w:rPr>
                            <w:rFonts w:ascii="Arial" w:hAnsi="Arial" w:cs="Arial"/>
                            <w:color w:val="231F20"/>
                            <w:sz w:val="16"/>
                            <w:szCs w:val="16"/>
                          </w:rPr>
                        </w:pPr>
                        <w:r>
                          <w:rPr>
                            <w:rFonts w:ascii="Arial" w:hAnsi="Arial" w:cs="Arial"/>
                            <w:color w:val="231F20"/>
                            <w:sz w:val="16"/>
                            <w:szCs w:val="16"/>
                          </w:rPr>
                          <w:tab/>
                        </w:r>
                        <w:r>
                          <w:rPr>
                            <w:rFonts w:ascii="Arial" w:hAnsi="Arial" w:cs="Arial"/>
                            <w:color w:val="231F20"/>
                            <w:sz w:val="16"/>
                            <w:szCs w:val="16"/>
                          </w:rPr>
                          <w:tab/>
                        </w:r>
                        <w:r>
                          <w:rPr>
                            <w:rFonts w:ascii="Arial" w:hAnsi="Arial" w:cs="Arial"/>
                            <w:color w:val="231F20"/>
                            <w:sz w:val="16"/>
                            <w:szCs w:val="16"/>
                          </w:rPr>
                          <w:tab/>
                        </w:r>
                        <w:r w:rsidR="00B47A52">
                          <w:rPr>
                            <w:rFonts w:ascii="Arial" w:hAnsi="Arial" w:cs="Arial"/>
                            <w:color w:val="231F20"/>
                            <w:sz w:val="16"/>
                            <w:szCs w:val="16"/>
                          </w:rPr>
                          <w:t>ganz ruhig an deiner Aufgabe gearbeitet</w:t>
                        </w:r>
                        <w:r w:rsidR="005D6D6B">
                          <w:rPr>
                            <w:rFonts w:ascii="Arial" w:hAnsi="Arial" w:cs="Arial"/>
                            <w:color w:val="231F20"/>
                            <w:sz w:val="16"/>
                            <w:szCs w:val="16"/>
                          </w:rPr>
                          <w:t>!»)</w:t>
                        </w:r>
                        <w:r w:rsidRPr="00782C05">
                          <w:rPr>
                            <w:rFonts w:ascii="Arial" w:hAnsi="Arial" w:cs="Arial"/>
                            <w:color w:val="231F20"/>
                            <w:sz w:val="16"/>
                            <w:szCs w:val="16"/>
                          </w:rPr>
                          <w:t>.</w:t>
                        </w:r>
                      </w:p>
                      <w:p w14:paraId="68B2A9A3" w14:textId="10B052D5" w:rsidR="00F925EB" w:rsidRPr="00782C05" w:rsidRDefault="00F925EB" w:rsidP="00FC208D">
                        <w:pPr>
                          <w:pStyle w:val="Textkrper"/>
                          <w:tabs>
                            <w:tab w:val="left" w:pos="1904"/>
                            <w:tab w:val="left" w:pos="2287"/>
                            <w:tab w:val="left" w:pos="2492"/>
                          </w:tabs>
                          <w:kinsoku w:val="0"/>
                          <w:overflowPunct w:val="0"/>
                          <w:spacing w:before="139" w:after="0" w:line="262" w:lineRule="auto"/>
                          <w:ind w:right="414" w:firstLine="0"/>
                          <w:jc w:val="left"/>
                          <w:rPr>
                            <w:rFonts w:ascii="Arial" w:hAnsi="Arial" w:cs="Arial"/>
                            <w:color w:val="231F20"/>
                            <w:position w:val="2"/>
                            <w:sz w:val="16"/>
                            <w:szCs w:val="16"/>
                          </w:rPr>
                        </w:pPr>
                        <w:r w:rsidRPr="00782C05">
                          <w:rPr>
                            <w:rFonts w:ascii="Arial" w:hAnsi="Arial" w:cs="Arial"/>
                            <w:color w:val="231F20"/>
                            <w:position w:val="2"/>
                            <w:sz w:val="16"/>
                            <w:szCs w:val="16"/>
                          </w:rPr>
                          <w:t xml:space="preserve">Umgang mit </w:t>
                        </w:r>
                        <w:r w:rsidRPr="008F1C86">
                          <w:rPr>
                            <w:rFonts w:ascii="Arial" w:hAnsi="Arial" w:cs="Arial"/>
                            <w:color w:val="231F20"/>
                            <w:position w:val="2"/>
                            <w:sz w:val="16"/>
                            <w:szCs w:val="16"/>
                          </w:rPr>
                          <w:t>Störungen</w:t>
                        </w:r>
                        <w:r w:rsidRPr="00782C05">
                          <w:rPr>
                            <w:rFonts w:ascii="Arial" w:hAnsi="Arial" w:cs="Arial"/>
                            <w:color w:val="231F20"/>
                            <w:position w:val="2"/>
                            <w:sz w:val="16"/>
                            <w:szCs w:val="16"/>
                          </w:rPr>
                          <w:tab/>
                        </w:r>
                        <w:r w:rsidRPr="00782C05">
                          <w:rPr>
                            <w:rFonts w:ascii="Arial" w:hAnsi="Arial" w:cs="Arial"/>
                            <w:color w:val="231F20"/>
                            <w:spacing w:val="-6"/>
                            <w:sz w:val="16"/>
                            <w:szCs w:val="16"/>
                          </w:rPr>
                          <w:t>15</w:t>
                        </w:r>
                        <w:r w:rsidRPr="00782C05">
                          <w:rPr>
                            <w:rFonts w:ascii="Arial" w:hAnsi="Arial" w:cs="Arial"/>
                            <w:color w:val="231F20"/>
                            <w:sz w:val="16"/>
                            <w:szCs w:val="16"/>
                          </w:rPr>
                          <w:tab/>
                          <w:t>…</w:t>
                        </w:r>
                        <w:r w:rsidRPr="008F1C86">
                          <w:rPr>
                            <w:rFonts w:ascii="Arial" w:hAnsi="Arial" w:cs="Arial"/>
                            <w:color w:val="231F20"/>
                            <w:sz w:val="16"/>
                            <w:szCs w:val="16"/>
                          </w:rPr>
                          <w:t xml:space="preserve"> </w:t>
                        </w:r>
                        <w:r w:rsidRPr="00782C05">
                          <w:rPr>
                            <w:rFonts w:ascii="Arial" w:hAnsi="Arial" w:cs="Arial"/>
                            <w:color w:val="231F20"/>
                            <w:sz w:val="16"/>
                            <w:szCs w:val="16"/>
                          </w:rPr>
                          <w:t>nonverbale</w:t>
                        </w:r>
                        <w:r w:rsidRPr="008F1C86">
                          <w:rPr>
                            <w:rFonts w:ascii="Arial" w:hAnsi="Arial" w:cs="Arial"/>
                            <w:color w:val="231F20"/>
                            <w:sz w:val="16"/>
                            <w:szCs w:val="16"/>
                          </w:rPr>
                          <w:t xml:space="preserve"> </w:t>
                        </w:r>
                        <w:r w:rsidRPr="00782C05">
                          <w:rPr>
                            <w:rFonts w:ascii="Arial" w:hAnsi="Arial" w:cs="Arial"/>
                            <w:color w:val="231F20"/>
                            <w:sz w:val="16"/>
                            <w:szCs w:val="16"/>
                          </w:rPr>
                          <w:t>Hinweise</w:t>
                        </w:r>
                        <w:r w:rsidRPr="008F1C86">
                          <w:rPr>
                            <w:rFonts w:ascii="Arial" w:hAnsi="Arial" w:cs="Arial"/>
                            <w:color w:val="231F20"/>
                            <w:sz w:val="16"/>
                            <w:szCs w:val="16"/>
                          </w:rPr>
                          <w:t xml:space="preserve"> </w:t>
                        </w:r>
                        <w:r w:rsidRPr="00782C05">
                          <w:rPr>
                            <w:rFonts w:ascii="Arial" w:hAnsi="Arial" w:cs="Arial"/>
                            <w:color w:val="231F20"/>
                            <w:sz w:val="16"/>
                            <w:szCs w:val="16"/>
                          </w:rPr>
                          <w:t>für</w:t>
                        </w:r>
                        <w:r w:rsidRPr="008F1C86">
                          <w:rPr>
                            <w:rFonts w:ascii="Arial" w:hAnsi="Arial" w:cs="Arial"/>
                            <w:color w:val="231F20"/>
                            <w:sz w:val="16"/>
                            <w:szCs w:val="16"/>
                          </w:rPr>
                          <w:t xml:space="preserve"> </w:t>
                        </w:r>
                        <w:r w:rsidRPr="00782C05">
                          <w:rPr>
                            <w:rFonts w:ascii="Arial" w:hAnsi="Arial" w:cs="Arial"/>
                            <w:color w:val="231F20"/>
                            <w:sz w:val="16"/>
                            <w:szCs w:val="16"/>
                          </w:rPr>
                          <w:t>Verhaltensänderungen</w:t>
                        </w:r>
                        <w:r w:rsidRPr="008F1C86">
                          <w:rPr>
                            <w:rFonts w:ascii="Arial" w:hAnsi="Arial" w:cs="Arial"/>
                            <w:color w:val="231F20"/>
                            <w:sz w:val="16"/>
                            <w:szCs w:val="16"/>
                          </w:rPr>
                          <w:t xml:space="preserve"> </w:t>
                        </w:r>
                        <w:r w:rsidRPr="00782C05">
                          <w:rPr>
                            <w:rFonts w:ascii="Arial" w:hAnsi="Arial" w:cs="Arial"/>
                            <w:color w:val="231F20"/>
                            <w:sz w:val="16"/>
                            <w:szCs w:val="16"/>
                          </w:rPr>
                          <w:t>gegeben</w:t>
                        </w:r>
                        <w:r w:rsidRPr="008F1C86">
                          <w:rPr>
                            <w:rFonts w:ascii="Arial" w:hAnsi="Arial" w:cs="Arial"/>
                            <w:color w:val="231F20"/>
                            <w:sz w:val="16"/>
                            <w:szCs w:val="16"/>
                          </w:rPr>
                          <w:tab/>
                        </w:r>
                        <w:r w:rsidRPr="008F1C86">
                          <w:rPr>
                            <w:rFonts w:ascii="Arial" w:hAnsi="Arial" w:cs="Arial"/>
                            <w:color w:val="231F20"/>
                            <w:sz w:val="16"/>
                            <w:szCs w:val="16"/>
                          </w:rPr>
                          <w:tab/>
                        </w:r>
                        <w:r w:rsidRPr="008F1C86">
                          <w:rPr>
                            <w:rFonts w:ascii="Arial" w:hAnsi="Arial" w:cs="Arial"/>
                            <w:color w:val="231F20"/>
                            <w:sz w:val="16"/>
                            <w:szCs w:val="16"/>
                          </w:rPr>
                          <w:tab/>
                        </w:r>
                        <w:r w:rsidR="008F1C86">
                          <w:rPr>
                            <w:rFonts w:ascii="Arial" w:hAnsi="Arial" w:cs="Arial"/>
                            <w:color w:val="231F20"/>
                            <w:sz w:val="16"/>
                            <w:szCs w:val="16"/>
                          </w:rPr>
                          <w:tab/>
                        </w:r>
                        <w:r w:rsidR="009950A4">
                          <w:rPr>
                            <w:rFonts w:ascii="Arial" w:hAnsi="Arial" w:cs="Arial"/>
                            <w:color w:val="231F20"/>
                            <w:sz w:val="16"/>
                            <w:szCs w:val="16"/>
                          </w:rPr>
                          <w:tab/>
                        </w:r>
                        <w:r w:rsidRPr="00782C05">
                          <w:rPr>
                            <w:rFonts w:ascii="Arial" w:hAnsi="Arial" w:cs="Arial"/>
                            <w:color w:val="231F20"/>
                            <w:sz w:val="16"/>
                            <w:szCs w:val="16"/>
                          </w:rPr>
                          <w:t>(z. B. Blick, Berührung, Präsenz).</w:t>
                        </w:r>
                      </w:p>
                      <w:p w14:paraId="34574DEE" w14:textId="33FC5F49" w:rsidR="00F925EB" w:rsidRPr="00702003" w:rsidRDefault="00F925EB" w:rsidP="00262648">
                        <w:pPr>
                          <w:pStyle w:val="Textkrper"/>
                          <w:tabs>
                            <w:tab w:val="left" w:pos="1904"/>
                            <w:tab w:val="left" w:pos="2287"/>
                            <w:tab w:val="left" w:pos="2492"/>
                          </w:tabs>
                          <w:kinsoku w:val="0"/>
                          <w:overflowPunct w:val="0"/>
                          <w:spacing w:before="123" w:after="0" w:line="240" w:lineRule="auto"/>
                          <w:ind w:right="414" w:firstLine="0"/>
                          <w:jc w:val="left"/>
                          <w:rPr>
                            <w:rFonts w:ascii="Arial" w:hAnsi="Arial" w:cs="Arial"/>
                            <w:color w:val="231F20"/>
                            <w:position w:val="2"/>
                            <w:sz w:val="16"/>
                            <w:szCs w:val="16"/>
                          </w:rPr>
                        </w:pPr>
                        <w:r w:rsidRPr="00702003">
                          <w:rPr>
                            <w:rFonts w:ascii="Arial" w:hAnsi="Arial" w:cs="Arial"/>
                            <w:color w:val="231F20"/>
                            <w:position w:val="2"/>
                            <w:sz w:val="16"/>
                            <w:szCs w:val="16"/>
                          </w:rPr>
                          <w:t>Selbstverantwortung</w:t>
                        </w:r>
                        <w:r w:rsidRPr="00782C05">
                          <w:rPr>
                            <w:rFonts w:ascii="Arial" w:hAnsi="Arial" w:cs="Arial"/>
                            <w:color w:val="231F20"/>
                            <w:position w:val="2"/>
                            <w:sz w:val="16"/>
                            <w:szCs w:val="16"/>
                          </w:rPr>
                          <w:tab/>
                        </w:r>
                        <w:r w:rsidRPr="00702003">
                          <w:rPr>
                            <w:rFonts w:ascii="Arial" w:hAnsi="Arial" w:cs="Arial"/>
                            <w:color w:val="231F20"/>
                            <w:position w:val="2"/>
                            <w:sz w:val="16"/>
                            <w:szCs w:val="16"/>
                          </w:rPr>
                          <w:t>16</w:t>
                        </w:r>
                        <w:r w:rsidRPr="00702003">
                          <w:rPr>
                            <w:rFonts w:ascii="Arial" w:hAnsi="Arial" w:cs="Arial"/>
                            <w:color w:val="231F20"/>
                            <w:position w:val="2"/>
                            <w:sz w:val="16"/>
                            <w:szCs w:val="16"/>
                          </w:rPr>
                          <w:tab/>
                          <w:t>… die Schülerin / dem Schüler mithelfen lassen, auch wenn es</w:t>
                        </w:r>
                        <w:r w:rsidR="00702003">
                          <w:rPr>
                            <w:rFonts w:ascii="Arial" w:hAnsi="Arial" w:cs="Arial"/>
                            <w:color w:val="231F20"/>
                            <w:position w:val="2"/>
                            <w:sz w:val="16"/>
                            <w:szCs w:val="16"/>
                          </w:rPr>
                          <w:t xml:space="preserve"> </w:t>
                        </w:r>
                        <w:r w:rsidR="00702003">
                          <w:rPr>
                            <w:rFonts w:ascii="Arial" w:hAnsi="Arial" w:cs="Arial"/>
                            <w:color w:val="231F20"/>
                            <w:position w:val="2"/>
                            <w:sz w:val="16"/>
                            <w:szCs w:val="16"/>
                          </w:rPr>
                          <w:tab/>
                        </w:r>
                        <w:r w:rsidR="00702003">
                          <w:rPr>
                            <w:rFonts w:ascii="Arial" w:hAnsi="Arial" w:cs="Arial"/>
                            <w:color w:val="231F20"/>
                            <w:position w:val="2"/>
                            <w:sz w:val="16"/>
                            <w:szCs w:val="16"/>
                          </w:rPr>
                          <w:tab/>
                        </w:r>
                        <w:r w:rsidR="00702003">
                          <w:rPr>
                            <w:rFonts w:ascii="Arial" w:hAnsi="Arial" w:cs="Arial"/>
                            <w:color w:val="231F20"/>
                            <w:position w:val="2"/>
                            <w:sz w:val="16"/>
                            <w:szCs w:val="16"/>
                          </w:rPr>
                          <w:tab/>
                        </w:r>
                        <w:r w:rsidR="008357BE">
                          <w:rPr>
                            <w:rFonts w:ascii="Arial" w:hAnsi="Arial" w:cs="Arial"/>
                            <w:color w:val="231F20"/>
                            <w:position w:val="2"/>
                            <w:sz w:val="16"/>
                            <w:szCs w:val="16"/>
                          </w:rPr>
                          <w:tab/>
                        </w:r>
                        <w:r w:rsidRPr="00702003">
                          <w:rPr>
                            <w:rFonts w:ascii="Arial" w:hAnsi="Arial" w:cs="Arial"/>
                            <w:color w:val="231F20"/>
                            <w:position w:val="2"/>
                            <w:sz w:val="16"/>
                            <w:szCs w:val="16"/>
                          </w:rPr>
                          <w:t>länger gedauert hat.</w:t>
                        </w:r>
                      </w:p>
                      <w:p w14:paraId="7BB0039F" w14:textId="60AFF8FA" w:rsidR="00AA2B4F" w:rsidRDefault="00E47EE4" w:rsidP="00036CF4">
                        <w:pPr>
                          <w:pStyle w:val="Textkrper"/>
                          <w:tabs>
                            <w:tab w:val="left" w:pos="1904"/>
                            <w:tab w:val="left" w:pos="2287"/>
                            <w:tab w:val="left" w:pos="2492"/>
                          </w:tabs>
                          <w:kinsoku w:val="0"/>
                          <w:overflowPunct w:val="0"/>
                          <w:spacing w:before="102" w:after="0" w:line="257" w:lineRule="auto"/>
                          <w:ind w:right="312" w:firstLine="0"/>
                          <w:jc w:val="left"/>
                          <w:rPr>
                            <w:rFonts w:ascii="Arial" w:hAnsi="Arial" w:cs="Arial"/>
                            <w:color w:val="231F20"/>
                            <w:sz w:val="16"/>
                            <w:szCs w:val="16"/>
                          </w:rPr>
                        </w:pPr>
                        <w:r>
                          <w:rPr>
                            <w:rFonts w:ascii="Arial" w:hAnsi="Arial" w:cs="Arial"/>
                            <w:color w:val="231F20"/>
                            <w:position w:val="2"/>
                            <w:sz w:val="16"/>
                            <w:szCs w:val="16"/>
                          </w:rPr>
                          <w:t>Mitsprache</w:t>
                        </w:r>
                        <w:r w:rsidRPr="00782C05">
                          <w:rPr>
                            <w:rFonts w:ascii="Arial" w:hAnsi="Arial" w:cs="Arial"/>
                            <w:color w:val="231F20"/>
                            <w:position w:val="2"/>
                            <w:sz w:val="16"/>
                            <w:szCs w:val="16"/>
                          </w:rPr>
                          <w:tab/>
                        </w:r>
                        <w:r w:rsidRPr="00782C05">
                          <w:rPr>
                            <w:rFonts w:ascii="Arial" w:hAnsi="Arial" w:cs="Arial"/>
                            <w:color w:val="231F20"/>
                            <w:spacing w:val="-6"/>
                            <w:sz w:val="16"/>
                            <w:szCs w:val="16"/>
                          </w:rPr>
                          <w:t>1</w:t>
                        </w:r>
                        <w:r>
                          <w:rPr>
                            <w:rFonts w:ascii="Arial" w:hAnsi="Arial" w:cs="Arial"/>
                            <w:color w:val="231F20"/>
                            <w:spacing w:val="-6"/>
                            <w:sz w:val="16"/>
                            <w:szCs w:val="16"/>
                          </w:rPr>
                          <w:t>7</w:t>
                        </w:r>
                        <w:r w:rsidRPr="00782C05">
                          <w:rPr>
                            <w:rFonts w:ascii="Arial" w:hAnsi="Arial" w:cs="Arial"/>
                            <w:color w:val="231F20"/>
                            <w:sz w:val="16"/>
                            <w:szCs w:val="16"/>
                          </w:rPr>
                          <w:tab/>
                          <w:t>…</w:t>
                        </w:r>
                        <w:r w:rsidRPr="00782C05">
                          <w:rPr>
                            <w:rFonts w:ascii="Arial" w:hAnsi="Arial" w:cs="Arial"/>
                            <w:color w:val="231F20"/>
                            <w:spacing w:val="-8"/>
                            <w:sz w:val="16"/>
                            <w:szCs w:val="16"/>
                          </w:rPr>
                          <w:t xml:space="preserve"> </w:t>
                        </w:r>
                        <w:r w:rsidR="00DB22FC">
                          <w:rPr>
                            <w:rFonts w:ascii="Arial" w:hAnsi="Arial" w:cs="Arial"/>
                            <w:color w:val="231F20"/>
                            <w:spacing w:val="-8"/>
                            <w:sz w:val="16"/>
                            <w:szCs w:val="16"/>
                          </w:rPr>
                          <w:t xml:space="preserve">Ideen </w:t>
                        </w:r>
                        <w:r>
                          <w:rPr>
                            <w:rFonts w:ascii="Arial" w:hAnsi="Arial" w:cs="Arial"/>
                            <w:color w:val="231F20"/>
                            <w:spacing w:val="-8"/>
                            <w:sz w:val="16"/>
                            <w:szCs w:val="16"/>
                          </w:rPr>
                          <w:tab/>
                        </w:r>
                        <w:r w:rsidRPr="00782C05">
                          <w:rPr>
                            <w:rFonts w:ascii="Arial" w:hAnsi="Arial" w:cs="Arial"/>
                            <w:color w:val="231F20"/>
                            <w:sz w:val="16"/>
                            <w:szCs w:val="16"/>
                          </w:rPr>
                          <w:t>der Schülerin</w:t>
                        </w:r>
                        <w:r w:rsidRPr="00782C05">
                          <w:rPr>
                            <w:rFonts w:ascii="Arial" w:hAnsi="Arial" w:cs="Arial"/>
                            <w:color w:val="231F20"/>
                            <w:spacing w:val="-25"/>
                            <w:sz w:val="16"/>
                            <w:szCs w:val="16"/>
                          </w:rPr>
                          <w:t xml:space="preserve"> </w:t>
                        </w:r>
                        <w:r w:rsidRPr="00782C05">
                          <w:rPr>
                            <w:rFonts w:ascii="Arial" w:hAnsi="Arial" w:cs="Arial"/>
                            <w:color w:val="231F20"/>
                            <w:sz w:val="16"/>
                            <w:szCs w:val="16"/>
                          </w:rPr>
                          <w:t>/</w:t>
                        </w:r>
                        <w:r w:rsidRPr="00782C05">
                          <w:rPr>
                            <w:rFonts w:ascii="Arial" w:hAnsi="Arial" w:cs="Arial"/>
                            <w:color w:val="231F20"/>
                            <w:spacing w:val="-25"/>
                            <w:sz w:val="16"/>
                            <w:szCs w:val="16"/>
                          </w:rPr>
                          <w:t xml:space="preserve"> </w:t>
                        </w:r>
                        <w:r w:rsidRPr="00782C05">
                          <w:rPr>
                            <w:rFonts w:ascii="Arial" w:hAnsi="Arial" w:cs="Arial"/>
                            <w:color w:val="231F20"/>
                            <w:sz w:val="16"/>
                            <w:szCs w:val="16"/>
                          </w:rPr>
                          <w:t>de</w:t>
                        </w:r>
                        <w:r w:rsidR="00DB22FC">
                          <w:rPr>
                            <w:rFonts w:ascii="Arial" w:hAnsi="Arial" w:cs="Arial"/>
                            <w:color w:val="231F20"/>
                            <w:sz w:val="16"/>
                            <w:szCs w:val="16"/>
                          </w:rPr>
                          <w:t>s</w:t>
                        </w:r>
                        <w:r w:rsidRPr="00782C05">
                          <w:rPr>
                            <w:rFonts w:ascii="Arial" w:hAnsi="Arial" w:cs="Arial"/>
                            <w:color w:val="231F20"/>
                            <w:sz w:val="16"/>
                            <w:szCs w:val="16"/>
                          </w:rPr>
                          <w:t xml:space="preserve"> Schüler</w:t>
                        </w:r>
                        <w:r w:rsidR="008E5BD9">
                          <w:rPr>
                            <w:rFonts w:ascii="Arial" w:hAnsi="Arial" w:cs="Arial"/>
                            <w:color w:val="231F20"/>
                            <w:sz w:val="16"/>
                            <w:szCs w:val="16"/>
                          </w:rPr>
                          <w:t>s</w:t>
                        </w:r>
                        <w:r w:rsidRPr="00782C05">
                          <w:rPr>
                            <w:rFonts w:ascii="Arial" w:hAnsi="Arial" w:cs="Arial"/>
                            <w:color w:val="231F20"/>
                            <w:sz w:val="16"/>
                            <w:szCs w:val="16"/>
                          </w:rPr>
                          <w:t xml:space="preserve"> </w:t>
                        </w:r>
                        <w:r w:rsidR="00DB22FC">
                          <w:rPr>
                            <w:rFonts w:ascii="Arial" w:hAnsi="Arial" w:cs="Arial"/>
                            <w:color w:val="231F20"/>
                            <w:sz w:val="16"/>
                            <w:szCs w:val="16"/>
                          </w:rPr>
                          <w:t>aufgegriffen</w:t>
                        </w:r>
                        <w:r w:rsidRPr="00782C05">
                          <w:rPr>
                            <w:rFonts w:ascii="Arial" w:hAnsi="Arial" w:cs="Arial"/>
                            <w:color w:val="231F20"/>
                            <w:sz w:val="16"/>
                            <w:szCs w:val="16"/>
                          </w:rPr>
                          <w:t xml:space="preserve"> und</w:t>
                        </w:r>
                        <w:r w:rsidR="00DB22FC">
                          <w:rPr>
                            <w:rFonts w:ascii="Arial" w:hAnsi="Arial" w:cs="Arial"/>
                            <w:color w:val="231F20"/>
                            <w:sz w:val="16"/>
                            <w:szCs w:val="16"/>
                          </w:rPr>
                          <w:t>/oder</w:t>
                        </w:r>
                      </w:p>
                      <w:p w14:paraId="07A86620" w14:textId="5D6B6289" w:rsidR="00E47EE4" w:rsidRPr="00782C05" w:rsidRDefault="00E47EE4" w:rsidP="00AA2B4F">
                        <w:pPr>
                          <w:pStyle w:val="Textkrper"/>
                          <w:tabs>
                            <w:tab w:val="left" w:pos="1904"/>
                            <w:tab w:val="left" w:pos="2287"/>
                            <w:tab w:val="left" w:pos="2492"/>
                          </w:tabs>
                          <w:kinsoku w:val="0"/>
                          <w:overflowPunct w:val="0"/>
                          <w:spacing w:before="0" w:after="0" w:line="240" w:lineRule="auto"/>
                          <w:ind w:right="312" w:firstLine="0"/>
                          <w:rPr>
                            <w:rFonts w:ascii="Arial" w:hAnsi="Arial" w:cs="Arial"/>
                            <w:color w:val="231F20"/>
                            <w:sz w:val="16"/>
                            <w:szCs w:val="16"/>
                          </w:rPr>
                        </w:pPr>
                        <w:r>
                          <w:rPr>
                            <w:rFonts w:ascii="Arial" w:hAnsi="Arial" w:cs="Arial"/>
                            <w:color w:val="231F20"/>
                            <w:sz w:val="16"/>
                            <w:szCs w:val="16"/>
                          </w:rPr>
                          <w:tab/>
                        </w:r>
                        <w:r>
                          <w:rPr>
                            <w:rFonts w:ascii="Arial" w:hAnsi="Arial" w:cs="Arial"/>
                            <w:color w:val="231F20"/>
                            <w:sz w:val="16"/>
                            <w:szCs w:val="16"/>
                          </w:rPr>
                          <w:tab/>
                        </w:r>
                        <w:r>
                          <w:rPr>
                            <w:rFonts w:ascii="Arial" w:hAnsi="Arial" w:cs="Arial"/>
                            <w:color w:val="231F20"/>
                            <w:sz w:val="16"/>
                            <w:szCs w:val="16"/>
                          </w:rPr>
                          <w:tab/>
                        </w:r>
                        <w:r w:rsidR="00E24D3E">
                          <w:rPr>
                            <w:rFonts w:ascii="Arial" w:hAnsi="Arial" w:cs="Arial"/>
                            <w:color w:val="231F20"/>
                            <w:sz w:val="16"/>
                            <w:szCs w:val="16"/>
                          </w:rPr>
                          <w:t>weitergeführt</w:t>
                        </w:r>
                        <w:r w:rsidRPr="00782C05">
                          <w:rPr>
                            <w:rFonts w:ascii="Arial" w:hAnsi="Arial" w:cs="Arial"/>
                            <w:color w:val="231F20"/>
                            <w:sz w:val="16"/>
                            <w:szCs w:val="16"/>
                          </w:rPr>
                          <w:t>.</w:t>
                        </w:r>
                      </w:p>
                      <w:p w14:paraId="7A3DEEF9" w14:textId="725B905A" w:rsidR="00F925EB" w:rsidRPr="00782C05" w:rsidRDefault="00F925EB" w:rsidP="00036CF4">
                        <w:pPr>
                          <w:pStyle w:val="Textkrper"/>
                          <w:tabs>
                            <w:tab w:val="left" w:pos="1904"/>
                            <w:tab w:val="left" w:pos="2287"/>
                            <w:tab w:val="left" w:pos="2492"/>
                          </w:tabs>
                          <w:kinsoku w:val="0"/>
                          <w:overflowPunct w:val="0"/>
                          <w:spacing w:before="102" w:after="0" w:line="257" w:lineRule="auto"/>
                          <w:ind w:right="312" w:firstLine="0"/>
                          <w:jc w:val="left"/>
                          <w:rPr>
                            <w:rFonts w:ascii="Arial" w:hAnsi="Arial" w:cs="Arial"/>
                            <w:color w:val="231F20"/>
                            <w:sz w:val="16"/>
                            <w:szCs w:val="16"/>
                          </w:rPr>
                        </w:pPr>
                        <w:r w:rsidRPr="00782C05">
                          <w:rPr>
                            <w:rFonts w:ascii="Arial" w:hAnsi="Arial" w:cs="Arial"/>
                            <w:color w:val="231F20"/>
                            <w:position w:val="2"/>
                            <w:sz w:val="16"/>
                            <w:szCs w:val="16"/>
                          </w:rPr>
                          <w:t>Ausdrucks</w:t>
                        </w:r>
                        <w:r w:rsidRPr="00782C05">
                          <w:rPr>
                            <w:rFonts w:ascii="Arial" w:hAnsi="Arial" w:cs="Arial"/>
                            <w:color w:val="231F20"/>
                            <w:spacing w:val="-2"/>
                            <w:position w:val="2"/>
                            <w:sz w:val="16"/>
                            <w:szCs w:val="16"/>
                          </w:rPr>
                          <w:t>möglichkeiten</w:t>
                        </w:r>
                        <w:r w:rsidRPr="00782C05">
                          <w:rPr>
                            <w:rFonts w:ascii="Arial" w:hAnsi="Arial" w:cs="Arial"/>
                            <w:color w:val="231F20"/>
                            <w:position w:val="2"/>
                            <w:sz w:val="16"/>
                            <w:szCs w:val="16"/>
                          </w:rPr>
                          <w:tab/>
                        </w:r>
                        <w:r w:rsidRPr="00782C05">
                          <w:rPr>
                            <w:rFonts w:ascii="Arial" w:hAnsi="Arial" w:cs="Arial"/>
                            <w:color w:val="231F20"/>
                            <w:spacing w:val="-6"/>
                            <w:sz w:val="16"/>
                            <w:szCs w:val="16"/>
                          </w:rPr>
                          <w:t>18</w:t>
                        </w:r>
                        <w:r w:rsidRPr="00782C05">
                          <w:rPr>
                            <w:rFonts w:ascii="Arial" w:hAnsi="Arial" w:cs="Arial"/>
                            <w:color w:val="231F20"/>
                            <w:sz w:val="16"/>
                            <w:szCs w:val="16"/>
                          </w:rPr>
                          <w:tab/>
                          <w:t>…</w:t>
                        </w:r>
                        <w:r w:rsidRPr="00782C05">
                          <w:rPr>
                            <w:rFonts w:ascii="Arial" w:hAnsi="Arial" w:cs="Arial"/>
                            <w:color w:val="231F20"/>
                            <w:spacing w:val="-8"/>
                            <w:sz w:val="16"/>
                            <w:szCs w:val="16"/>
                          </w:rPr>
                          <w:t xml:space="preserve"> </w:t>
                        </w:r>
                        <w:r w:rsidR="009A5988">
                          <w:rPr>
                            <w:rFonts w:ascii="Arial" w:hAnsi="Arial" w:cs="Arial"/>
                            <w:color w:val="231F20"/>
                            <w:spacing w:val="-8"/>
                            <w:sz w:val="16"/>
                            <w:szCs w:val="16"/>
                          </w:rPr>
                          <w:tab/>
                        </w:r>
                        <w:r w:rsidRPr="00782C05">
                          <w:rPr>
                            <w:rFonts w:ascii="Arial" w:hAnsi="Arial" w:cs="Arial"/>
                            <w:color w:val="231F20"/>
                            <w:sz w:val="16"/>
                            <w:szCs w:val="16"/>
                          </w:rPr>
                          <w:t>der Schülerin</w:t>
                        </w:r>
                        <w:r w:rsidRPr="00782C05">
                          <w:rPr>
                            <w:rFonts w:ascii="Arial" w:hAnsi="Arial" w:cs="Arial"/>
                            <w:color w:val="231F20"/>
                            <w:spacing w:val="-25"/>
                            <w:sz w:val="16"/>
                            <w:szCs w:val="16"/>
                          </w:rPr>
                          <w:t xml:space="preserve"> </w:t>
                        </w:r>
                        <w:r w:rsidRPr="00782C05">
                          <w:rPr>
                            <w:rFonts w:ascii="Arial" w:hAnsi="Arial" w:cs="Arial"/>
                            <w:color w:val="231F20"/>
                            <w:sz w:val="16"/>
                            <w:szCs w:val="16"/>
                          </w:rPr>
                          <w:t>/</w:t>
                        </w:r>
                        <w:r w:rsidRPr="00782C05">
                          <w:rPr>
                            <w:rFonts w:ascii="Arial" w:hAnsi="Arial" w:cs="Arial"/>
                            <w:color w:val="231F20"/>
                            <w:spacing w:val="-25"/>
                            <w:sz w:val="16"/>
                            <w:szCs w:val="16"/>
                          </w:rPr>
                          <w:t xml:space="preserve"> </w:t>
                        </w:r>
                        <w:r w:rsidRPr="00782C05">
                          <w:rPr>
                            <w:rFonts w:ascii="Arial" w:hAnsi="Arial" w:cs="Arial"/>
                            <w:color w:val="231F20"/>
                            <w:sz w:val="16"/>
                            <w:szCs w:val="16"/>
                          </w:rPr>
                          <w:t>dem Schüler Raum für Kreativität, Spiel und</w:t>
                        </w:r>
                        <w:r w:rsidR="00EF21D8">
                          <w:rPr>
                            <w:rFonts w:ascii="Arial" w:hAnsi="Arial" w:cs="Arial"/>
                            <w:color w:val="231F20"/>
                            <w:sz w:val="16"/>
                            <w:szCs w:val="16"/>
                          </w:rPr>
                          <w:br/>
                        </w:r>
                        <w:r w:rsidR="00EC308B">
                          <w:rPr>
                            <w:rFonts w:ascii="Arial" w:hAnsi="Arial" w:cs="Arial"/>
                            <w:color w:val="231F20"/>
                            <w:sz w:val="16"/>
                            <w:szCs w:val="16"/>
                          </w:rPr>
                          <w:tab/>
                        </w:r>
                        <w:r w:rsidR="00EC308B">
                          <w:rPr>
                            <w:rFonts w:ascii="Arial" w:hAnsi="Arial" w:cs="Arial"/>
                            <w:color w:val="231F20"/>
                            <w:sz w:val="16"/>
                            <w:szCs w:val="16"/>
                          </w:rPr>
                          <w:tab/>
                        </w:r>
                        <w:r w:rsidR="00EC308B">
                          <w:rPr>
                            <w:rFonts w:ascii="Arial" w:hAnsi="Arial" w:cs="Arial"/>
                            <w:color w:val="231F20"/>
                            <w:sz w:val="16"/>
                            <w:szCs w:val="16"/>
                          </w:rPr>
                          <w:tab/>
                        </w:r>
                        <w:r w:rsidRPr="00782C05">
                          <w:rPr>
                            <w:rFonts w:ascii="Arial" w:hAnsi="Arial" w:cs="Arial"/>
                            <w:color w:val="231F20"/>
                            <w:sz w:val="16"/>
                            <w:szCs w:val="16"/>
                          </w:rPr>
                          <w:t>Bewegung gegeben.</w:t>
                        </w:r>
                      </w:p>
                    </w:txbxContent>
                  </v:textbox>
                </v:shape>
                <v:shape id="Text Box 780" o:spid="_x0000_s1101" type="#_x0000_t202" style="position:absolute;top:75;width:4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" filled="f" stroked="f">
                  <v:textbox inset="0,0,0,0">
                    <w:txbxContent>
                      <w:p w14:paraId="3505B401" w14:textId="77777777" w:rsidR="00F925EB" w:rsidRPr="00782C05" w:rsidRDefault="00F925EB" w:rsidP="0005606D">
                        <w:pPr>
                          <w:pStyle w:val="Textkrper"/>
                          <w:tabs>
                            <w:tab w:val="left" w:pos="1904"/>
                          </w:tabs>
                          <w:kinsoku w:val="0"/>
                          <w:overflowPunct w:val="0"/>
                          <w:spacing w:before="14"/>
                          <w:ind w:firstLine="0"/>
                          <w:rPr>
                            <w:rFonts w:ascii="Arial" w:hAnsi="Arial" w:cs="Arial"/>
                            <w:i/>
                            <w:iCs/>
                            <w:color w:val="231F20"/>
                            <w:spacing w:val="-2"/>
                            <w:sz w:val="16"/>
                            <w:szCs w:val="16"/>
                          </w:rPr>
                        </w:pPr>
                        <w:r w:rsidRPr="00782C05">
                          <w:rPr>
                            <w:rFonts w:ascii="Arial" w:eastAsia="Times New Roman" w:hAnsi="Arial" w:cs="Arial"/>
                            <w:i/>
                            <w:iCs/>
                            <w:color w:val="231F20"/>
                            <w:spacing w:val="-2"/>
                            <w:sz w:val="16"/>
                            <w:szCs w:val="16"/>
                            <w:lang w:eastAsia="de-DE"/>
                          </w:rPr>
                          <w:t>Interaktionsbereiche</w:t>
                        </w:r>
                        <w:r w:rsidRPr="00782C05">
                          <w:rPr>
                            <w:rFonts w:ascii="Arial" w:hAnsi="Arial" w:cs="Arial"/>
                            <w:i/>
                            <w:iCs/>
                            <w:color w:val="231F20"/>
                            <w:sz w:val="16"/>
                            <w:szCs w:val="16"/>
                          </w:rPr>
                          <w:tab/>
                          <w:t>Nr.</w:t>
                        </w:r>
                        <w:r w:rsidRPr="00782C05">
                          <w:rPr>
                            <w:rFonts w:ascii="Arial" w:hAnsi="Arial" w:cs="Arial"/>
                            <w:i/>
                            <w:iCs/>
                            <w:color w:val="231F20"/>
                            <w:spacing w:val="38"/>
                            <w:sz w:val="16"/>
                            <w:szCs w:val="16"/>
                          </w:rPr>
                          <w:t xml:space="preserve">  </w:t>
                        </w:r>
                        <w:r w:rsidRPr="00782C05">
                          <w:rPr>
                            <w:rFonts w:ascii="Arial" w:hAnsi="Arial" w:cs="Arial"/>
                            <w:i/>
                            <w:iCs/>
                            <w:color w:val="231F20"/>
                            <w:sz w:val="16"/>
                            <w:szCs w:val="16"/>
                          </w:rPr>
                          <w:t xml:space="preserve">Indikator </w:t>
                        </w:r>
                        <w:r w:rsidRPr="00782C05">
                          <w:rPr>
                            <w:rFonts w:ascii="Arial" w:hAnsi="Arial" w:cs="Arial"/>
                            <w:i/>
                            <w:iCs/>
                            <w:color w:val="231F20"/>
                            <w:spacing w:val="-2"/>
                            <w:sz w:val="16"/>
                            <w:szCs w:val="16"/>
                          </w:rPr>
                          <w:t>Beziehungsförderung</w:t>
                        </w:r>
                      </w:p>
                    </w:txbxContent>
                  </v:textbox>
                </v:shape>
                <w10:anchorlock/>
              </v:group>
            </w:pict>
          </mc:Fallback>
        </mc:AlternateContent>
      </w:r>
    </w:p>
    <w:sectPr w:rsidR="00027226" w:rsidRPr="007206DF" w:rsidSect="000C1A81">
      <w:pgSz w:w="11910" w:h="16840"/>
      <w:pgMar w:top="1920" w:right="660" w:bottom="280" w:left="100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87724" w14:textId="77777777" w:rsidR="001E4683" w:rsidRDefault="001E4683">
      <w:pPr>
        <w:spacing w:line="240" w:lineRule="auto"/>
      </w:pPr>
      <w:r>
        <w:separator/>
      </w:r>
    </w:p>
  </w:endnote>
  <w:endnote w:type="continuationSeparator" w:id="0">
    <w:p w14:paraId="67049C9E" w14:textId="77777777" w:rsidR="001E4683" w:rsidRDefault="001E4683">
      <w:pPr>
        <w:spacing w:line="240" w:lineRule="auto"/>
      </w:pPr>
      <w:r>
        <w:continuationSeparator/>
      </w:r>
    </w:p>
  </w:endnote>
  <w:endnote w:type="continuationNotice" w:id="1">
    <w:p w14:paraId="15D2B2E3" w14:textId="77777777" w:rsidR="001E4683" w:rsidRDefault="001E46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85941C92-CE99-44FB-BF50-C6B7AB0E0977}"/>
    <w:embedBold r:id="rId2" w:fontKey="{EFBEE713-1F5B-4EB2-9A4D-012622A60F90}"/>
    <w:embedItalic r:id="rId3" w:fontKey="{D1A62B18-28D4-4490-B1C8-317AAD21C9D8}"/>
    <w:embedBoldItalic r:id="rId4" w:fontKey="{C67B3194-F3B0-426E-BAA7-58A9099C95C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718D726B-7AF0-4632-B09B-92B63F81D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3371" w14:textId="4E685A8B" w:rsidR="00A210CE" w:rsidRPr="003821EC" w:rsidRDefault="00000000" w:rsidP="003821EC">
    <w:pPr>
      <w:pStyle w:val="Fuzeile"/>
      <w:tabs>
        <w:tab w:val="clear" w:pos="9026"/>
        <w:tab w:val="right" w:pos="9071"/>
      </w:tabs>
      <w:jc w:val="right"/>
      <w:rPr>
        <w:lang w:val="de-DE"/>
      </w:rPr>
    </w:pPr>
    <w:sdt>
      <w:sdtPr>
        <w:id w:val="1833873498"/>
        <w:docPartObj>
          <w:docPartGallery w:val="Page Numbers (Bottom of Page)"/>
          <w:docPartUnique/>
        </w:docPartObj>
      </w:sdtPr>
      <w:sdtEndPr>
        <w:rPr>
          <w:lang w:val="de-DE"/>
        </w:rPr>
      </w:sdtEndPr>
      <w:sdtContent>
        <w:r w:rsidR="00A210CE" w:rsidRPr="003821EC">
          <w:rPr>
            <w:lang w:val="de-DE"/>
          </w:rPr>
          <w:fldChar w:fldCharType="begin"/>
        </w:r>
        <w:r w:rsidR="00A210CE" w:rsidRPr="003821EC">
          <w:rPr>
            <w:lang w:val="de-DE"/>
          </w:rPr>
          <w:instrText>PAGE   \* MERGEFORMAT</w:instrText>
        </w:r>
        <w:r w:rsidR="00A210CE" w:rsidRPr="003821EC">
          <w:rPr>
            <w:lang w:val="de-DE"/>
          </w:rPr>
          <w:fldChar w:fldCharType="separate"/>
        </w:r>
        <w:r w:rsidR="00A210CE">
          <w:rPr>
            <w:lang w:val="de-DE"/>
          </w:rPr>
          <w:t>2</w:t>
        </w:r>
        <w:r w:rsidR="00A210CE" w:rsidRPr="003821EC">
          <w:rPr>
            <w:lang w:val="de-DE"/>
          </w:rPr>
          <w:fldChar w:fldCharType="end"/>
        </w:r>
      </w:sdtContent>
    </w:sdt>
  </w:p>
  <w:p w14:paraId="5EEF50D5" w14:textId="77777777" w:rsidR="00A210CE" w:rsidRDefault="00A210C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1300B" w14:textId="77777777" w:rsidR="001E4683" w:rsidRPr="00777A2F" w:rsidRDefault="001E468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CF8E303" w14:textId="77777777" w:rsidR="001E4683" w:rsidRDefault="001E4683">
      <w:r>
        <w:continuationSeparator/>
      </w:r>
    </w:p>
  </w:footnote>
  <w:footnote w:type="continuationNotice" w:id="1">
    <w:p w14:paraId="195624D0" w14:textId="77777777" w:rsidR="001E4683" w:rsidRDefault="001E46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1C20" w14:textId="77777777" w:rsidR="006A26AF" w:rsidRPr="00EF5F30" w:rsidRDefault="006A26AF" w:rsidP="007B448B">
    <w:pPr>
      <w:pStyle w:val="Themenschwerpunkt"/>
      <w:rPr>
        <w:lang w:val="de-CH"/>
      </w:rPr>
    </w:pPr>
    <w:r>
      <mc:AlternateContent>
        <mc:Choice Requires="wps">
          <w:drawing>
            <wp:anchor distT="0" distB="0" distL="114299" distR="114299" simplePos="0" relativeHeight="251658240" behindDoc="0" locked="0" layoutInCell="1" allowOverlap="1" wp14:anchorId="0BECF5F2" wp14:editId="1CA3FF70">
              <wp:simplePos x="0" y="0"/>
              <wp:positionH relativeFrom="column">
                <wp:posOffset>-371476</wp:posOffset>
              </wp:positionH>
              <wp:positionV relativeFrom="paragraph">
                <wp:posOffset>-448310</wp:posOffset>
              </wp:positionV>
              <wp:extent cx="0" cy="12460605"/>
              <wp:effectExtent l="0" t="0" r="38100" b="36195"/>
              <wp:wrapNone/>
              <wp:docPr id="1296009827"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15EA666">
            <v:line id="Connecteur droit 3"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03989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Pr>
        <w:lang w:val="de-CH"/>
      </w:rPr>
      <w:t>UMGANG MIT HERAUSFORDERNDEN SITUATIONEN</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31</w:t>
    </w:r>
    <w:r w:rsidRPr="00237079">
      <w:rPr>
        <w:b w:val="0"/>
        <w:bCs/>
        <w:lang w:val="de-CH"/>
      </w:rPr>
      <w:t xml:space="preserve">, </w:t>
    </w:r>
    <w:r>
      <w:rPr>
        <w:b w:val="0"/>
        <w:bCs/>
        <w:lang w:val="de-CH"/>
      </w:rPr>
      <w:t>03</w:t>
    </w:r>
    <w:r w:rsidRPr="00237079">
      <w:rPr>
        <w:b w:val="0"/>
        <w:bCs/>
        <w:lang w:val="de-CH"/>
      </w:rPr>
      <w:t>/</w:t>
    </w:r>
    <w:r>
      <w:rPr>
        <w:b w:val="0"/>
        <w:bCs/>
        <w:lang w:val="de-CH"/>
      </w:rPr>
      <w:t>2025</w:t>
    </w:r>
  </w:p>
  <w:p w14:paraId="2DF3ED0A" w14:textId="77777777" w:rsidR="006A26AF" w:rsidRDefault="006A26AF" w:rsidP="00EF5F30">
    <w:pPr>
      <w:pStyle w:val="Themenschwerpunkt"/>
      <w:rPr>
        <w:b w:val="0"/>
        <w:bCs/>
        <w:lang w:val="de-CH"/>
      </w:rPr>
    </w:pPr>
    <w:r w:rsidRPr="00237079">
      <w:rPr>
        <w:b w:val="0"/>
        <w:bCs/>
        <w:lang w:val="de-CH"/>
      </w:rPr>
      <w:t>| ARTIKEL</w:t>
    </w:r>
  </w:p>
  <w:p w14:paraId="01D96464" w14:textId="77777777" w:rsidR="006A26AF" w:rsidRDefault="006A26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B31C" w14:textId="77777777" w:rsidR="004560FE" w:rsidRDefault="004560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5C46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F6E9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0A50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2E04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0F2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ACEB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0AC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start w:val="5"/>
      <w:numFmt w:val="decimal"/>
      <w:lvlText w:val="%1"/>
      <w:lvlJc w:val="left"/>
      <w:pPr>
        <w:ind w:left="721" w:hanging="384"/>
      </w:pPr>
      <w:rPr>
        <w:rFonts w:ascii="Arial" w:hAnsi="Arial" w:cs="Arial"/>
        <w:b w:val="0"/>
        <w:bCs w:val="0"/>
        <w:i w:val="0"/>
        <w:iCs w:val="0"/>
        <w:color w:val="231F20"/>
        <w:spacing w:val="0"/>
        <w:w w:val="100"/>
        <w:sz w:val="16"/>
        <w:szCs w:val="16"/>
      </w:rPr>
    </w:lvl>
    <w:lvl w:ilvl="1">
      <w:numFmt w:val="bullet"/>
      <w:lvlText w:val="ï"/>
      <w:lvlJc w:val="left"/>
      <w:pPr>
        <w:ind w:left="1484" w:hanging="384"/>
      </w:pPr>
    </w:lvl>
    <w:lvl w:ilvl="2">
      <w:numFmt w:val="bullet"/>
      <w:lvlText w:val="ï"/>
      <w:lvlJc w:val="left"/>
      <w:pPr>
        <w:ind w:left="2248" w:hanging="384"/>
      </w:pPr>
    </w:lvl>
    <w:lvl w:ilvl="3">
      <w:numFmt w:val="bullet"/>
      <w:lvlText w:val="ï"/>
      <w:lvlJc w:val="left"/>
      <w:pPr>
        <w:ind w:left="3012" w:hanging="384"/>
      </w:pPr>
    </w:lvl>
    <w:lvl w:ilvl="4">
      <w:numFmt w:val="bullet"/>
      <w:lvlText w:val="ï"/>
      <w:lvlJc w:val="left"/>
      <w:pPr>
        <w:ind w:left="3776" w:hanging="384"/>
      </w:pPr>
    </w:lvl>
    <w:lvl w:ilvl="5">
      <w:numFmt w:val="bullet"/>
      <w:lvlText w:val="ï"/>
      <w:lvlJc w:val="left"/>
      <w:pPr>
        <w:ind w:left="4540" w:hanging="384"/>
      </w:pPr>
    </w:lvl>
    <w:lvl w:ilvl="6">
      <w:numFmt w:val="bullet"/>
      <w:lvlText w:val="ï"/>
      <w:lvlJc w:val="left"/>
      <w:pPr>
        <w:ind w:left="5304" w:hanging="384"/>
      </w:pPr>
    </w:lvl>
    <w:lvl w:ilvl="7">
      <w:numFmt w:val="bullet"/>
      <w:lvlText w:val="ï"/>
      <w:lvlJc w:val="left"/>
      <w:pPr>
        <w:ind w:left="6068" w:hanging="384"/>
      </w:pPr>
    </w:lvl>
    <w:lvl w:ilvl="8">
      <w:numFmt w:val="bullet"/>
      <w:lvlText w:val="ï"/>
      <w:lvlJc w:val="left"/>
      <w:pPr>
        <w:ind w:left="6833" w:hanging="384"/>
      </w:pPr>
    </w:lvl>
  </w:abstractNum>
  <w:abstractNum w:abstractNumId="11" w15:restartNumberingAfterBreak="0">
    <w:nsid w:val="00000403"/>
    <w:multiLevelType w:val="multilevel"/>
    <w:tmpl w:val="FFFFFFFF"/>
    <w:lvl w:ilvl="0">
      <w:start w:val="2"/>
      <w:numFmt w:val="decimal"/>
      <w:lvlText w:val="%1"/>
      <w:lvlJc w:val="left"/>
      <w:pPr>
        <w:ind w:left="2606" w:hanging="384"/>
      </w:pPr>
      <w:rPr>
        <w:rFonts w:ascii="Arial" w:hAnsi="Arial" w:cs="Arial"/>
        <w:b w:val="0"/>
        <w:bCs w:val="0"/>
        <w:i w:val="0"/>
        <w:iCs w:val="0"/>
        <w:color w:val="231F20"/>
        <w:spacing w:val="0"/>
        <w:w w:val="100"/>
        <w:sz w:val="16"/>
        <w:szCs w:val="16"/>
      </w:rPr>
    </w:lvl>
    <w:lvl w:ilvl="1">
      <w:numFmt w:val="bullet"/>
      <w:lvlText w:val="ï"/>
      <w:lvlJc w:val="left"/>
      <w:pPr>
        <w:ind w:left="3364" w:hanging="384"/>
      </w:pPr>
    </w:lvl>
    <w:lvl w:ilvl="2">
      <w:numFmt w:val="bullet"/>
      <w:lvlText w:val="ï"/>
      <w:lvlJc w:val="left"/>
      <w:pPr>
        <w:ind w:left="4129" w:hanging="384"/>
      </w:pPr>
    </w:lvl>
    <w:lvl w:ilvl="3">
      <w:numFmt w:val="bullet"/>
      <w:lvlText w:val="ï"/>
      <w:lvlJc w:val="left"/>
      <w:pPr>
        <w:ind w:left="4893" w:hanging="384"/>
      </w:pPr>
    </w:lvl>
    <w:lvl w:ilvl="4">
      <w:numFmt w:val="bullet"/>
      <w:lvlText w:val="ï"/>
      <w:lvlJc w:val="left"/>
      <w:pPr>
        <w:ind w:left="5658" w:hanging="384"/>
      </w:pPr>
    </w:lvl>
    <w:lvl w:ilvl="5">
      <w:numFmt w:val="bullet"/>
      <w:lvlText w:val="ï"/>
      <w:lvlJc w:val="left"/>
      <w:pPr>
        <w:ind w:left="6422" w:hanging="384"/>
      </w:pPr>
    </w:lvl>
    <w:lvl w:ilvl="6">
      <w:numFmt w:val="bullet"/>
      <w:lvlText w:val="ï"/>
      <w:lvlJc w:val="left"/>
      <w:pPr>
        <w:ind w:left="7187" w:hanging="384"/>
      </w:pPr>
    </w:lvl>
    <w:lvl w:ilvl="7">
      <w:numFmt w:val="bullet"/>
      <w:lvlText w:val="ï"/>
      <w:lvlJc w:val="left"/>
      <w:pPr>
        <w:ind w:left="7951" w:hanging="384"/>
      </w:pPr>
    </w:lvl>
    <w:lvl w:ilvl="8">
      <w:numFmt w:val="bullet"/>
      <w:lvlText w:val="ï"/>
      <w:lvlJc w:val="left"/>
      <w:pPr>
        <w:ind w:left="8716" w:hanging="384"/>
      </w:pPr>
    </w:lvl>
  </w:abstractNum>
  <w:abstractNum w:abstractNumId="12" w15:restartNumberingAfterBreak="0">
    <w:nsid w:val="00000404"/>
    <w:multiLevelType w:val="multilevel"/>
    <w:tmpl w:val="FFFFFFFF"/>
    <w:lvl w:ilvl="0">
      <w:start w:val="10"/>
      <w:numFmt w:val="decimal"/>
      <w:lvlText w:val="%1"/>
      <w:lvlJc w:val="left"/>
      <w:pPr>
        <w:ind w:left="2606" w:hanging="384"/>
      </w:pPr>
      <w:rPr>
        <w:rFonts w:ascii="Arial" w:hAnsi="Arial" w:cs="Arial"/>
        <w:b w:val="0"/>
        <w:bCs w:val="0"/>
        <w:i w:val="0"/>
        <w:iCs w:val="0"/>
        <w:color w:val="231F20"/>
        <w:spacing w:val="-1"/>
        <w:w w:val="100"/>
        <w:sz w:val="16"/>
        <w:szCs w:val="16"/>
      </w:rPr>
    </w:lvl>
    <w:lvl w:ilvl="1">
      <w:numFmt w:val="bullet"/>
      <w:lvlText w:val="ï"/>
      <w:lvlJc w:val="left"/>
      <w:pPr>
        <w:ind w:left="3364" w:hanging="384"/>
      </w:pPr>
    </w:lvl>
    <w:lvl w:ilvl="2">
      <w:numFmt w:val="bullet"/>
      <w:lvlText w:val="ï"/>
      <w:lvlJc w:val="left"/>
      <w:pPr>
        <w:ind w:left="4129" w:hanging="384"/>
      </w:pPr>
    </w:lvl>
    <w:lvl w:ilvl="3">
      <w:numFmt w:val="bullet"/>
      <w:lvlText w:val="ï"/>
      <w:lvlJc w:val="left"/>
      <w:pPr>
        <w:ind w:left="4893" w:hanging="384"/>
      </w:pPr>
    </w:lvl>
    <w:lvl w:ilvl="4">
      <w:numFmt w:val="bullet"/>
      <w:lvlText w:val="ï"/>
      <w:lvlJc w:val="left"/>
      <w:pPr>
        <w:ind w:left="5658" w:hanging="384"/>
      </w:pPr>
    </w:lvl>
    <w:lvl w:ilvl="5">
      <w:numFmt w:val="bullet"/>
      <w:lvlText w:val="ï"/>
      <w:lvlJc w:val="left"/>
      <w:pPr>
        <w:ind w:left="6422" w:hanging="384"/>
      </w:pPr>
    </w:lvl>
    <w:lvl w:ilvl="6">
      <w:numFmt w:val="bullet"/>
      <w:lvlText w:val="ï"/>
      <w:lvlJc w:val="left"/>
      <w:pPr>
        <w:ind w:left="7187" w:hanging="384"/>
      </w:pPr>
    </w:lvl>
    <w:lvl w:ilvl="7">
      <w:numFmt w:val="bullet"/>
      <w:lvlText w:val="ï"/>
      <w:lvlJc w:val="left"/>
      <w:pPr>
        <w:ind w:left="7951" w:hanging="384"/>
      </w:pPr>
    </w:lvl>
    <w:lvl w:ilvl="8">
      <w:numFmt w:val="bullet"/>
      <w:lvlText w:val="ï"/>
      <w:lvlJc w:val="left"/>
      <w:pPr>
        <w:ind w:left="8716" w:hanging="384"/>
      </w:pPr>
    </w:lvl>
  </w:abstractNum>
  <w:abstractNum w:abstractNumId="13"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4"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6"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8"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7"/>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3"/>
  </w:num>
  <w:num w:numId="13" w16cid:durableId="1517846161">
    <w:abstractNumId w:val="30"/>
  </w:num>
  <w:num w:numId="14" w16cid:durableId="1128471426">
    <w:abstractNumId w:val="14"/>
  </w:num>
  <w:num w:numId="15" w16cid:durableId="1886675913">
    <w:abstractNumId w:val="28"/>
  </w:num>
  <w:num w:numId="16" w16cid:durableId="669143170">
    <w:abstractNumId w:val="40"/>
  </w:num>
  <w:num w:numId="17" w16cid:durableId="1816487952">
    <w:abstractNumId w:val="15"/>
  </w:num>
  <w:num w:numId="18" w16cid:durableId="1320425882">
    <w:abstractNumId w:val="35"/>
  </w:num>
  <w:num w:numId="19" w16cid:durableId="574709185">
    <w:abstractNumId w:val="43"/>
  </w:num>
  <w:num w:numId="20" w16cid:durableId="11883124">
    <w:abstractNumId w:val="41"/>
  </w:num>
  <w:num w:numId="21" w16cid:durableId="379716589">
    <w:abstractNumId w:val="29"/>
  </w:num>
  <w:num w:numId="22" w16cid:durableId="2088532560">
    <w:abstractNumId w:val="18"/>
  </w:num>
  <w:num w:numId="23" w16cid:durableId="904416417">
    <w:abstractNumId w:val="33"/>
  </w:num>
  <w:num w:numId="24" w16cid:durableId="1284269733">
    <w:abstractNumId w:val="37"/>
  </w:num>
  <w:num w:numId="25" w16cid:durableId="1202477524">
    <w:abstractNumId w:val="24"/>
  </w:num>
  <w:num w:numId="26" w16cid:durableId="93403316">
    <w:abstractNumId w:val="25"/>
  </w:num>
  <w:num w:numId="27" w16cid:durableId="1629702137">
    <w:abstractNumId w:val="31"/>
  </w:num>
  <w:num w:numId="28" w16cid:durableId="1363939546">
    <w:abstractNumId w:val="26"/>
  </w:num>
  <w:num w:numId="29" w16cid:durableId="1104112459">
    <w:abstractNumId w:val="38"/>
  </w:num>
  <w:num w:numId="30" w16cid:durableId="461922985">
    <w:abstractNumId w:val="39"/>
  </w:num>
  <w:num w:numId="31" w16cid:durableId="1674143091">
    <w:abstractNumId w:val="21"/>
  </w:num>
  <w:num w:numId="32" w16cid:durableId="383021627">
    <w:abstractNumId w:val="20"/>
  </w:num>
  <w:num w:numId="33" w16cid:durableId="930551164">
    <w:abstractNumId w:val="32"/>
  </w:num>
  <w:num w:numId="34" w16cid:durableId="603652748">
    <w:abstractNumId w:val="42"/>
  </w:num>
  <w:num w:numId="35" w16cid:durableId="391268124">
    <w:abstractNumId w:val="36"/>
  </w:num>
  <w:num w:numId="36" w16cid:durableId="139350252">
    <w:abstractNumId w:val="27"/>
  </w:num>
  <w:num w:numId="37" w16cid:durableId="1571379088">
    <w:abstractNumId w:val="22"/>
  </w:num>
  <w:num w:numId="38" w16cid:durableId="1164659798">
    <w:abstractNumId w:val="34"/>
  </w:num>
  <w:num w:numId="39" w16cid:durableId="1291790616">
    <w:abstractNumId w:val="16"/>
  </w:num>
  <w:num w:numId="40" w16cid:durableId="1479614155">
    <w:abstractNumId w:val="13"/>
  </w:num>
  <w:num w:numId="41" w16cid:durableId="1818760894">
    <w:abstractNumId w:val="19"/>
  </w:num>
  <w:num w:numId="42" w16cid:durableId="658729120">
    <w:abstractNumId w:val="12"/>
  </w:num>
  <w:num w:numId="43" w16cid:durableId="2121336870">
    <w:abstractNumId w:val="11"/>
  </w:num>
  <w:num w:numId="44" w16cid:durableId="1097676681">
    <w:abstractNumId w:val="10"/>
  </w:num>
  <w:num w:numId="45" w16cid:durableId="1018889351">
    <w:abstractNumId w:val="1"/>
  </w:num>
  <w:num w:numId="46" w16cid:durableId="1539391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3B4"/>
    <w:rsid w:val="00000428"/>
    <w:rsid w:val="00003E93"/>
    <w:rsid w:val="000052E3"/>
    <w:rsid w:val="00006250"/>
    <w:rsid w:val="0001111A"/>
    <w:rsid w:val="000111C2"/>
    <w:rsid w:val="00011343"/>
    <w:rsid w:val="000116B6"/>
    <w:rsid w:val="000119D4"/>
    <w:rsid w:val="00015061"/>
    <w:rsid w:val="000163A7"/>
    <w:rsid w:val="00016BFF"/>
    <w:rsid w:val="00016DC7"/>
    <w:rsid w:val="0002313D"/>
    <w:rsid w:val="00024143"/>
    <w:rsid w:val="00026351"/>
    <w:rsid w:val="00027226"/>
    <w:rsid w:val="00027351"/>
    <w:rsid w:val="000302CB"/>
    <w:rsid w:val="00031F74"/>
    <w:rsid w:val="00032091"/>
    <w:rsid w:val="0003314D"/>
    <w:rsid w:val="000352CE"/>
    <w:rsid w:val="00036AFC"/>
    <w:rsid w:val="00036CF4"/>
    <w:rsid w:val="00044730"/>
    <w:rsid w:val="00044E6F"/>
    <w:rsid w:val="000508D6"/>
    <w:rsid w:val="00053353"/>
    <w:rsid w:val="0005464F"/>
    <w:rsid w:val="000549FC"/>
    <w:rsid w:val="0005606D"/>
    <w:rsid w:val="00056194"/>
    <w:rsid w:val="00056509"/>
    <w:rsid w:val="0006402C"/>
    <w:rsid w:val="00064705"/>
    <w:rsid w:val="00067843"/>
    <w:rsid w:val="00073146"/>
    <w:rsid w:val="0007314A"/>
    <w:rsid w:val="0007432D"/>
    <w:rsid w:val="000759D7"/>
    <w:rsid w:val="00076588"/>
    <w:rsid w:val="00081045"/>
    <w:rsid w:val="000A0338"/>
    <w:rsid w:val="000A7F24"/>
    <w:rsid w:val="000B2599"/>
    <w:rsid w:val="000B529A"/>
    <w:rsid w:val="000B5967"/>
    <w:rsid w:val="000B5BB8"/>
    <w:rsid w:val="000B5E1F"/>
    <w:rsid w:val="000B6927"/>
    <w:rsid w:val="000C19CF"/>
    <w:rsid w:val="000C1A81"/>
    <w:rsid w:val="000C7EA1"/>
    <w:rsid w:val="000D3765"/>
    <w:rsid w:val="000D3C1B"/>
    <w:rsid w:val="000D4A59"/>
    <w:rsid w:val="000D6FA1"/>
    <w:rsid w:val="000D7276"/>
    <w:rsid w:val="000E26CD"/>
    <w:rsid w:val="000E427F"/>
    <w:rsid w:val="000E6A66"/>
    <w:rsid w:val="000E732C"/>
    <w:rsid w:val="000F0956"/>
    <w:rsid w:val="000F4B54"/>
    <w:rsid w:val="000F5288"/>
    <w:rsid w:val="000F5E2A"/>
    <w:rsid w:val="00100E24"/>
    <w:rsid w:val="001014E4"/>
    <w:rsid w:val="0010334E"/>
    <w:rsid w:val="00105A70"/>
    <w:rsid w:val="001114E2"/>
    <w:rsid w:val="001150A5"/>
    <w:rsid w:val="00115EF5"/>
    <w:rsid w:val="001161D6"/>
    <w:rsid w:val="00117142"/>
    <w:rsid w:val="00120CBF"/>
    <w:rsid w:val="00121600"/>
    <w:rsid w:val="001247A3"/>
    <w:rsid w:val="0012743D"/>
    <w:rsid w:val="0013195A"/>
    <w:rsid w:val="00133DBB"/>
    <w:rsid w:val="00134A16"/>
    <w:rsid w:val="001378B5"/>
    <w:rsid w:val="0014235B"/>
    <w:rsid w:val="00144BB1"/>
    <w:rsid w:val="00147F9F"/>
    <w:rsid w:val="00151B14"/>
    <w:rsid w:val="00151BCA"/>
    <w:rsid w:val="00153133"/>
    <w:rsid w:val="0015436A"/>
    <w:rsid w:val="001544EF"/>
    <w:rsid w:val="00157D7E"/>
    <w:rsid w:val="001649EB"/>
    <w:rsid w:val="00167858"/>
    <w:rsid w:val="00173931"/>
    <w:rsid w:val="0017551B"/>
    <w:rsid w:val="00176E55"/>
    <w:rsid w:val="00184822"/>
    <w:rsid w:val="0018494D"/>
    <w:rsid w:val="00186445"/>
    <w:rsid w:val="001910D3"/>
    <w:rsid w:val="00193673"/>
    <w:rsid w:val="001A2EEC"/>
    <w:rsid w:val="001A4971"/>
    <w:rsid w:val="001A56DD"/>
    <w:rsid w:val="001A57EF"/>
    <w:rsid w:val="001A6B29"/>
    <w:rsid w:val="001A6C89"/>
    <w:rsid w:val="001B05BD"/>
    <w:rsid w:val="001B1205"/>
    <w:rsid w:val="001B16E8"/>
    <w:rsid w:val="001B25F3"/>
    <w:rsid w:val="001B56F2"/>
    <w:rsid w:val="001B7781"/>
    <w:rsid w:val="001C279A"/>
    <w:rsid w:val="001C43DE"/>
    <w:rsid w:val="001C6925"/>
    <w:rsid w:val="001D3BFB"/>
    <w:rsid w:val="001D6C8D"/>
    <w:rsid w:val="001E0E51"/>
    <w:rsid w:val="001E2A7F"/>
    <w:rsid w:val="001E3BE9"/>
    <w:rsid w:val="001E4683"/>
    <w:rsid w:val="001E6AA1"/>
    <w:rsid w:val="001E737B"/>
    <w:rsid w:val="001F2A01"/>
    <w:rsid w:val="001F693D"/>
    <w:rsid w:val="00201110"/>
    <w:rsid w:val="00202A19"/>
    <w:rsid w:val="0020358C"/>
    <w:rsid w:val="00204421"/>
    <w:rsid w:val="00204624"/>
    <w:rsid w:val="0020467E"/>
    <w:rsid w:val="002123C7"/>
    <w:rsid w:val="00214A3A"/>
    <w:rsid w:val="0021685A"/>
    <w:rsid w:val="00217624"/>
    <w:rsid w:val="00221C62"/>
    <w:rsid w:val="0022308F"/>
    <w:rsid w:val="00223507"/>
    <w:rsid w:val="00223B0A"/>
    <w:rsid w:val="00223F87"/>
    <w:rsid w:val="00226492"/>
    <w:rsid w:val="0023423F"/>
    <w:rsid w:val="00235A6C"/>
    <w:rsid w:val="00237079"/>
    <w:rsid w:val="00241303"/>
    <w:rsid w:val="00242349"/>
    <w:rsid w:val="002443A6"/>
    <w:rsid w:val="00244F02"/>
    <w:rsid w:val="00255C4D"/>
    <w:rsid w:val="0026187E"/>
    <w:rsid w:val="00262648"/>
    <w:rsid w:val="00262EB5"/>
    <w:rsid w:val="00263530"/>
    <w:rsid w:val="00271539"/>
    <w:rsid w:val="00276B2C"/>
    <w:rsid w:val="00277F79"/>
    <w:rsid w:val="0028044A"/>
    <w:rsid w:val="00282EC3"/>
    <w:rsid w:val="002837C6"/>
    <w:rsid w:val="00284EA0"/>
    <w:rsid w:val="002862AA"/>
    <w:rsid w:val="0028636E"/>
    <w:rsid w:val="00294BCA"/>
    <w:rsid w:val="0029525D"/>
    <w:rsid w:val="002978CF"/>
    <w:rsid w:val="002A06E2"/>
    <w:rsid w:val="002A0B25"/>
    <w:rsid w:val="002A111B"/>
    <w:rsid w:val="002A3507"/>
    <w:rsid w:val="002A4183"/>
    <w:rsid w:val="002A5004"/>
    <w:rsid w:val="002A6BC4"/>
    <w:rsid w:val="002A72EE"/>
    <w:rsid w:val="002A7A9C"/>
    <w:rsid w:val="002B20F8"/>
    <w:rsid w:val="002B28D4"/>
    <w:rsid w:val="002B393B"/>
    <w:rsid w:val="002B4924"/>
    <w:rsid w:val="002C3EBE"/>
    <w:rsid w:val="002C5235"/>
    <w:rsid w:val="002C7360"/>
    <w:rsid w:val="002D0956"/>
    <w:rsid w:val="002D39A1"/>
    <w:rsid w:val="002D6D12"/>
    <w:rsid w:val="002E13B6"/>
    <w:rsid w:val="002E3785"/>
    <w:rsid w:val="002E4E45"/>
    <w:rsid w:val="002E5374"/>
    <w:rsid w:val="002E7215"/>
    <w:rsid w:val="002F02F0"/>
    <w:rsid w:val="002F19D4"/>
    <w:rsid w:val="002F4808"/>
    <w:rsid w:val="002F5908"/>
    <w:rsid w:val="0030191A"/>
    <w:rsid w:val="00302927"/>
    <w:rsid w:val="00303B7E"/>
    <w:rsid w:val="0030447C"/>
    <w:rsid w:val="00304BA3"/>
    <w:rsid w:val="003063DC"/>
    <w:rsid w:val="00307BDD"/>
    <w:rsid w:val="00307EC7"/>
    <w:rsid w:val="0031323B"/>
    <w:rsid w:val="00314729"/>
    <w:rsid w:val="00314EBB"/>
    <w:rsid w:val="00315689"/>
    <w:rsid w:val="00317611"/>
    <w:rsid w:val="00320C3A"/>
    <w:rsid w:val="00321A87"/>
    <w:rsid w:val="00322024"/>
    <w:rsid w:val="003222A6"/>
    <w:rsid w:val="0032441B"/>
    <w:rsid w:val="00326BE8"/>
    <w:rsid w:val="00347E54"/>
    <w:rsid w:val="00350D93"/>
    <w:rsid w:val="00351BA2"/>
    <w:rsid w:val="00354911"/>
    <w:rsid w:val="003557FB"/>
    <w:rsid w:val="00357C7B"/>
    <w:rsid w:val="00360D6A"/>
    <w:rsid w:val="0036569A"/>
    <w:rsid w:val="00365730"/>
    <w:rsid w:val="00365DC0"/>
    <w:rsid w:val="003666CB"/>
    <w:rsid w:val="00372405"/>
    <w:rsid w:val="0037627D"/>
    <w:rsid w:val="00377E58"/>
    <w:rsid w:val="00380200"/>
    <w:rsid w:val="0038140D"/>
    <w:rsid w:val="003819B7"/>
    <w:rsid w:val="003821EC"/>
    <w:rsid w:val="00382314"/>
    <w:rsid w:val="00383074"/>
    <w:rsid w:val="003833B6"/>
    <w:rsid w:val="00383B1F"/>
    <w:rsid w:val="00384AEB"/>
    <w:rsid w:val="00384E71"/>
    <w:rsid w:val="0038640C"/>
    <w:rsid w:val="003864C2"/>
    <w:rsid w:val="00386676"/>
    <w:rsid w:val="0038669D"/>
    <w:rsid w:val="003866B8"/>
    <w:rsid w:val="00386CFF"/>
    <w:rsid w:val="00394699"/>
    <w:rsid w:val="0039478D"/>
    <w:rsid w:val="003A0EA7"/>
    <w:rsid w:val="003A1DFF"/>
    <w:rsid w:val="003A2717"/>
    <w:rsid w:val="003A2909"/>
    <w:rsid w:val="003A2D1D"/>
    <w:rsid w:val="003A6830"/>
    <w:rsid w:val="003B0B05"/>
    <w:rsid w:val="003B2A25"/>
    <w:rsid w:val="003B46E7"/>
    <w:rsid w:val="003B4C81"/>
    <w:rsid w:val="003B659C"/>
    <w:rsid w:val="003B6BD8"/>
    <w:rsid w:val="003C4DF2"/>
    <w:rsid w:val="003C502E"/>
    <w:rsid w:val="003C5BCD"/>
    <w:rsid w:val="003C7216"/>
    <w:rsid w:val="003D0952"/>
    <w:rsid w:val="003D0E95"/>
    <w:rsid w:val="003D221C"/>
    <w:rsid w:val="003D3B66"/>
    <w:rsid w:val="003D502F"/>
    <w:rsid w:val="003E022D"/>
    <w:rsid w:val="003E0578"/>
    <w:rsid w:val="003E1DCF"/>
    <w:rsid w:val="003E2197"/>
    <w:rsid w:val="003E3C7B"/>
    <w:rsid w:val="003E4E94"/>
    <w:rsid w:val="003E53C4"/>
    <w:rsid w:val="003E7241"/>
    <w:rsid w:val="003F55DF"/>
    <w:rsid w:val="003F6253"/>
    <w:rsid w:val="003F6A6B"/>
    <w:rsid w:val="003F78C2"/>
    <w:rsid w:val="00401360"/>
    <w:rsid w:val="004017D4"/>
    <w:rsid w:val="004027D5"/>
    <w:rsid w:val="00403AD2"/>
    <w:rsid w:val="00404F18"/>
    <w:rsid w:val="00410330"/>
    <w:rsid w:val="0041076D"/>
    <w:rsid w:val="004108D3"/>
    <w:rsid w:val="00411320"/>
    <w:rsid w:val="00411AC9"/>
    <w:rsid w:val="00411FB3"/>
    <w:rsid w:val="00412ACF"/>
    <w:rsid w:val="004134AB"/>
    <w:rsid w:val="00413702"/>
    <w:rsid w:val="00414332"/>
    <w:rsid w:val="00415B6A"/>
    <w:rsid w:val="004206A8"/>
    <w:rsid w:val="00420907"/>
    <w:rsid w:val="00420FD2"/>
    <w:rsid w:val="00421D05"/>
    <w:rsid w:val="0042304B"/>
    <w:rsid w:val="00425710"/>
    <w:rsid w:val="00425898"/>
    <w:rsid w:val="00426606"/>
    <w:rsid w:val="00431A07"/>
    <w:rsid w:val="004329A4"/>
    <w:rsid w:val="00432F97"/>
    <w:rsid w:val="00441F45"/>
    <w:rsid w:val="004421C7"/>
    <w:rsid w:val="0044367F"/>
    <w:rsid w:val="00444BCE"/>
    <w:rsid w:val="0044583C"/>
    <w:rsid w:val="004463D0"/>
    <w:rsid w:val="00446E59"/>
    <w:rsid w:val="004478FC"/>
    <w:rsid w:val="0045144F"/>
    <w:rsid w:val="004548C0"/>
    <w:rsid w:val="00454BCF"/>
    <w:rsid w:val="004560FE"/>
    <w:rsid w:val="004609F9"/>
    <w:rsid w:val="004627CD"/>
    <w:rsid w:val="00464FCC"/>
    <w:rsid w:val="004654D8"/>
    <w:rsid w:val="00465515"/>
    <w:rsid w:val="00467E46"/>
    <w:rsid w:val="0047168D"/>
    <w:rsid w:val="00472463"/>
    <w:rsid w:val="00472483"/>
    <w:rsid w:val="00473CBB"/>
    <w:rsid w:val="00475080"/>
    <w:rsid w:val="004815EE"/>
    <w:rsid w:val="00486270"/>
    <w:rsid w:val="004866A1"/>
    <w:rsid w:val="00491734"/>
    <w:rsid w:val="004927CF"/>
    <w:rsid w:val="00493C7D"/>
    <w:rsid w:val="004951FC"/>
    <w:rsid w:val="004A1E93"/>
    <w:rsid w:val="004A2854"/>
    <w:rsid w:val="004A6DA9"/>
    <w:rsid w:val="004B1834"/>
    <w:rsid w:val="004B29F8"/>
    <w:rsid w:val="004B3001"/>
    <w:rsid w:val="004B3A29"/>
    <w:rsid w:val="004B4271"/>
    <w:rsid w:val="004B437C"/>
    <w:rsid w:val="004B47AB"/>
    <w:rsid w:val="004B6559"/>
    <w:rsid w:val="004C13EB"/>
    <w:rsid w:val="004C4A76"/>
    <w:rsid w:val="004C7A15"/>
    <w:rsid w:val="004D542D"/>
    <w:rsid w:val="004D57ED"/>
    <w:rsid w:val="004D58AC"/>
    <w:rsid w:val="004E1FD8"/>
    <w:rsid w:val="004E232F"/>
    <w:rsid w:val="004E552A"/>
    <w:rsid w:val="004F3D1D"/>
    <w:rsid w:val="004F5C23"/>
    <w:rsid w:val="004F6F04"/>
    <w:rsid w:val="00500C08"/>
    <w:rsid w:val="00502B79"/>
    <w:rsid w:val="00503D63"/>
    <w:rsid w:val="005055D5"/>
    <w:rsid w:val="00506F1F"/>
    <w:rsid w:val="00507185"/>
    <w:rsid w:val="00507663"/>
    <w:rsid w:val="005116CC"/>
    <w:rsid w:val="00514A94"/>
    <w:rsid w:val="00514C7E"/>
    <w:rsid w:val="005176D0"/>
    <w:rsid w:val="0052014A"/>
    <w:rsid w:val="00521559"/>
    <w:rsid w:val="0052515B"/>
    <w:rsid w:val="00525C01"/>
    <w:rsid w:val="00525E83"/>
    <w:rsid w:val="005265D4"/>
    <w:rsid w:val="00530E98"/>
    <w:rsid w:val="00531E49"/>
    <w:rsid w:val="00531F94"/>
    <w:rsid w:val="00533624"/>
    <w:rsid w:val="00533DA1"/>
    <w:rsid w:val="005408D9"/>
    <w:rsid w:val="00543697"/>
    <w:rsid w:val="0054533E"/>
    <w:rsid w:val="00546490"/>
    <w:rsid w:val="005506EB"/>
    <w:rsid w:val="00554409"/>
    <w:rsid w:val="00555CD8"/>
    <w:rsid w:val="00556146"/>
    <w:rsid w:val="00562541"/>
    <w:rsid w:val="00563AEF"/>
    <w:rsid w:val="0056578A"/>
    <w:rsid w:val="0056595B"/>
    <w:rsid w:val="005714F5"/>
    <w:rsid w:val="00571774"/>
    <w:rsid w:val="00571C0D"/>
    <w:rsid w:val="00571FF7"/>
    <w:rsid w:val="00572C4C"/>
    <w:rsid w:val="00574B62"/>
    <w:rsid w:val="00575AB3"/>
    <w:rsid w:val="0057605E"/>
    <w:rsid w:val="0057610C"/>
    <w:rsid w:val="00576E09"/>
    <w:rsid w:val="00577261"/>
    <w:rsid w:val="00577B54"/>
    <w:rsid w:val="00581117"/>
    <w:rsid w:val="00581DB2"/>
    <w:rsid w:val="00585ED0"/>
    <w:rsid w:val="00587007"/>
    <w:rsid w:val="00587EF6"/>
    <w:rsid w:val="00592B57"/>
    <w:rsid w:val="00594209"/>
    <w:rsid w:val="00594747"/>
    <w:rsid w:val="00594844"/>
    <w:rsid w:val="00594FCC"/>
    <w:rsid w:val="005A050C"/>
    <w:rsid w:val="005A06B0"/>
    <w:rsid w:val="005A1286"/>
    <w:rsid w:val="005A32BC"/>
    <w:rsid w:val="005A646E"/>
    <w:rsid w:val="005A6F41"/>
    <w:rsid w:val="005A7AE7"/>
    <w:rsid w:val="005B08D4"/>
    <w:rsid w:val="005B1B71"/>
    <w:rsid w:val="005B232B"/>
    <w:rsid w:val="005B4CDB"/>
    <w:rsid w:val="005B5BDA"/>
    <w:rsid w:val="005B7B78"/>
    <w:rsid w:val="005C022A"/>
    <w:rsid w:val="005C1DA0"/>
    <w:rsid w:val="005C1FF6"/>
    <w:rsid w:val="005C2529"/>
    <w:rsid w:val="005C4BF2"/>
    <w:rsid w:val="005C6AEC"/>
    <w:rsid w:val="005C6DD2"/>
    <w:rsid w:val="005D15B8"/>
    <w:rsid w:val="005D1AAA"/>
    <w:rsid w:val="005D31B1"/>
    <w:rsid w:val="005D5F15"/>
    <w:rsid w:val="005D6D6B"/>
    <w:rsid w:val="005E1090"/>
    <w:rsid w:val="005E150A"/>
    <w:rsid w:val="005E1932"/>
    <w:rsid w:val="005E28CB"/>
    <w:rsid w:val="005E4EA6"/>
    <w:rsid w:val="005E5F49"/>
    <w:rsid w:val="005E7DD5"/>
    <w:rsid w:val="005F3005"/>
    <w:rsid w:val="005F3CA9"/>
    <w:rsid w:val="005F4884"/>
    <w:rsid w:val="00603B78"/>
    <w:rsid w:val="00603CB1"/>
    <w:rsid w:val="0060470D"/>
    <w:rsid w:val="00605387"/>
    <w:rsid w:val="00610242"/>
    <w:rsid w:val="006111D5"/>
    <w:rsid w:val="006111F5"/>
    <w:rsid w:val="00611DE6"/>
    <w:rsid w:val="00614D1F"/>
    <w:rsid w:val="00615534"/>
    <w:rsid w:val="00621740"/>
    <w:rsid w:val="00621A59"/>
    <w:rsid w:val="00621F07"/>
    <w:rsid w:val="00622FC7"/>
    <w:rsid w:val="00623E11"/>
    <w:rsid w:val="00623E2D"/>
    <w:rsid w:val="00626202"/>
    <w:rsid w:val="00630CBB"/>
    <w:rsid w:val="00634260"/>
    <w:rsid w:val="006342B4"/>
    <w:rsid w:val="00635061"/>
    <w:rsid w:val="006401AF"/>
    <w:rsid w:val="00640DB1"/>
    <w:rsid w:val="006411DE"/>
    <w:rsid w:val="006448C5"/>
    <w:rsid w:val="00645FA5"/>
    <w:rsid w:val="006467E7"/>
    <w:rsid w:val="006523F4"/>
    <w:rsid w:val="00654F23"/>
    <w:rsid w:val="006555BD"/>
    <w:rsid w:val="00662E3F"/>
    <w:rsid w:val="006643E7"/>
    <w:rsid w:val="00664E10"/>
    <w:rsid w:val="006676E2"/>
    <w:rsid w:val="006718B4"/>
    <w:rsid w:val="00674390"/>
    <w:rsid w:val="0067441B"/>
    <w:rsid w:val="00675AE1"/>
    <w:rsid w:val="0067610D"/>
    <w:rsid w:val="006810D0"/>
    <w:rsid w:val="00682B8C"/>
    <w:rsid w:val="006838A1"/>
    <w:rsid w:val="00683CAD"/>
    <w:rsid w:val="00683ED1"/>
    <w:rsid w:val="00685EB4"/>
    <w:rsid w:val="00687CFD"/>
    <w:rsid w:val="006916AE"/>
    <w:rsid w:val="00693942"/>
    <w:rsid w:val="00693B80"/>
    <w:rsid w:val="006947B1"/>
    <w:rsid w:val="00694899"/>
    <w:rsid w:val="00695374"/>
    <w:rsid w:val="00696681"/>
    <w:rsid w:val="006A26AF"/>
    <w:rsid w:val="006A4C05"/>
    <w:rsid w:val="006A587A"/>
    <w:rsid w:val="006A730D"/>
    <w:rsid w:val="006A7CE6"/>
    <w:rsid w:val="006B044F"/>
    <w:rsid w:val="006B0630"/>
    <w:rsid w:val="006B227C"/>
    <w:rsid w:val="006B31F5"/>
    <w:rsid w:val="006B3633"/>
    <w:rsid w:val="006B415E"/>
    <w:rsid w:val="006B4AE4"/>
    <w:rsid w:val="006B5540"/>
    <w:rsid w:val="006C2B84"/>
    <w:rsid w:val="006C3DFC"/>
    <w:rsid w:val="006C4166"/>
    <w:rsid w:val="006C4776"/>
    <w:rsid w:val="006C5A01"/>
    <w:rsid w:val="006C5F8E"/>
    <w:rsid w:val="006D50EA"/>
    <w:rsid w:val="006D5754"/>
    <w:rsid w:val="006D5D28"/>
    <w:rsid w:val="006D6B48"/>
    <w:rsid w:val="006D7D41"/>
    <w:rsid w:val="006E1C51"/>
    <w:rsid w:val="006E210A"/>
    <w:rsid w:val="006E260B"/>
    <w:rsid w:val="006E45A0"/>
    <w:rsid w:val="006E5C65"/>
    <w:rsid w:val="006F000C"/>
    <w:rsid w:val="006F49ED"/>
    <w:rsid w:val="006F6A8B"/>
    <w:rsid w:val="00702003"/>
    <w:rsid w:val="00702BE5"/>
    <w:rsid w:val="0070471E"/>
    <w:rsid w:val="00710490"/>
    <w:rsid w:val="0071098D"/>
    <w:rsid w:val="00711049"/>
    <w:rsid w:val="007155B8"/>
    <w:rsid w:val="007160E2"/>
    <w:rsid w:val="00716974"/>
    <w:rsid w:val="00716FD5"/>
    <w:rsid w:val="00717B06"/>
    <w:rsid w:val="007206DF"/>
    <w:rsid w:val="00725530"/>
    <w:rsid w:val="007259C9"/>
    <w:rsid w:val="00727AEC"/>
    <w:rsid w:val="00736196"/>
    <w:rsid w:val="007373E7"/>
    <w:rsid w:val="007424F5"/>
    <w:rsid w:val="0074442C"/>
    <w:rsid w:val="0074534D"/>
    <w:rsid w:val="007478BD"/>
    <w:rsid w:val="007545FE"/>
    <w:rsid w:val="00760EAF"/>
    <w:rsid w:val="00763671"/>
    <w:rsid w:val="00764FC4"/>
    <w:rsid w:val="00765479"/>
    <w:rsid w:val="007657E0"/>
    <w:rsid w:val="00767F7B"/>
    <w:rsid w:val="00771D6B"/>
    <w:rsid w:val="00772F56"/>
    <w:rsid w:val="00773066"/>
    <w:rsid w:val="007737F1"/>
    <w:rsid w:val="00775449"/>
    <w:rsid w:val="0077549E"/>
    <w:rsid w:val="0077697C"/>
    <w:rsid w:val="00777A2F"/>
    <w:rsid w:val="00782C05"/>
    <w:rsid w:val="00782D83"/>
    <w:rsid w:val="00782D9C"/>
    <w:rsid w:val="00783B0C"/>
    <w:rsid w:val="00783CD5"/>
    <w:rsid w:val="0078541A"/>
    <w:rsid w:val="0078643A"/>
    <w:rsid w:val="00786EFB"/>
    <w:rsid w:val="00787B6E"/>
    <w:rsid w:val="00790847"/>
    <w:rsid w:val="00792974"/>
    <w:rsid w:val="007A3489"/>
    <w:rsid w:val="007A5CD5"/>
    <w:rsid w:val="007A75E1"/>
    <w:rsid w:val="007B01E6"/>
    <w:rsid w:val="007B0A7F"/>
    <w:rsid w:val="007B286C"/>
    <w:rsid w:val="007B42D6"/>
    <w:rsid w:val="007B4390"/>
    <w:rsid w:val="007B448B"/>
    <w:rsid w:val="007B4F54"/>
    <w:rsid w:val="007B5701"/>
    <w:rsid w:val="007B62B5"/>
    <w:rsid w:val="007C45B3"/>
    <w:rsid w:val="007C5AB3"/>
    <w:rsid w:val="007C7677"/>
    <w:rsid w:val="007D73FD"/>
    <w:rsid w:val="007D7F72"/>
    <w:rsid w:val="007E0782"/>
    <w:rsid w:val="007E3CCB"/>
    <w:rsid w:val="007E78D0"/>
    <w:rsid w:val="007F1525"/>
    <w:rsid w:val="007F43B0"/>
    <w:rsid w:val="007F5E1D"/>
    <w:rsid w:val="008012B8"/>
    <w:rsid w:val="0080189C"/>
    <w:rsid w:val="00805A40"/>
    <w:rsid w:val="0080610A"/>
    <w:rsid w:val="00813017"/>
    <w:rsid w:val="008152E5"/>
    <w:rsid w:val="00815E08"/>
    <w:rsid w:val="00816B05"/>
    <w:rsid w:val="008203B9"/>
    <w:rsid w:val="00821F04"/>
    <w:rsid w:val="00827A72"/>
    <w:rsid w:val="00830A17"/>
    <w:rsid w:val="0083198D"/>
    <w:rsid w:val="00832ABE"/>
    <w:rsid w:val="008344D7"/>
    <w:rsid w:val="0083505D"/>
    <w:rsid w:val="008351F7"/>
    <w:rsid w:val="008357BE"/>
    <w:rsid w:val="008378D7"/>
    <w:rsid w:val="00837DED"/>
    <w:rsid w:val="00840BCA"/>
    <w:rsid w:val="00841561"/>
    <w:rsid w:val="00845E28"/>
    <w:rsid w:val="00846DA7"/>
    <w:rsid w:val="00850A67"/>
    <w:rsid w:val="0085124F"/>
    <w:rsid w:val="00853805"/>
    <w:rsid w:val="00855097"/>
    <w:rsid w:val="008554EE"/>
    <w:rsid w:val="0086061A"/>
    <w:rsid w:val="0086305F"/>
    <w:rsid w:val="008635D1"/>
    <w:rsid w:val="00863ADC"/>
    <w:rsid w:val="00864B82"/>
    <w:rsid w:val="00866A3F"/>
    <w:rsid w:val="00867253"/>
    <w:rsid w:val="00867894"/>
    <w:rsid w:val="00867EB5"/>
    <w:rsid w:val="00870508"/>
    <w:rsid w:val="008705BA"/>
    <w:rsid w:val="008707BF"/>
    <w:rsid w:val="00873D2E"/>
    <w:rsid w:val="00882B9B"/>
    <w:rsid w:val="008854C8"/>
    <w:rsid w:val="00891E7D"/>
    <w:rsid w:val="008924D4"/>
    <w:rsid w:val="008927E2"/>
    <w:rsid w:val="00894953"/>
    <w:rsid w:val="008A2229"/>
    <w:rsid w:val="008A4AB1"/>
    <w:rsid w:val="008B058F"/>
    <w:rsid w:val="008B2089"/>
    <w:rsid w:val="008B3701"/>
    <w:rsid w:val="008B5D54"/>
    <w:rsid w:val="008C1C4C"/>
    <w:rsid w:val="008C233A"/>
    <w:rsid w:val="008C2553"/>
    <w:rsid w:val="008C6BF7"/>
    <w:rsid w:val="008C6EDB"/>
    <w:rsid w:val="008D07E2"/>
    <w:rsid w:val="008D1807"/>
    <w:rsid w:val="008D1CB7"/>
    <w:rsid w:val="008D5D46"/>
    <w:rsid w:val="008D5D7F"/>
    <w:rsid w:val="008D648B"/>
    <w:rsid w:val="008E0828"/>
    <w:rsid w:val="008E152E"/>
    <w:rsid w:val="008E1772"/>
    <w:rsid w:val="008E5BD9"/>
    <w:rsid w:val="008E6874"/>
    <w:rsid w:val="008F1C86"/>
    <w:rsid w:val="008F24C3"/>
    <w:rsid w:val="008F2952"/>
    <w:rsid w:val="008F2E4E"/>
    <w:rsid w:val="00902D42"/>
    <w:rsid w:val="009046AF"/>
    <w:rsid w:val="009068B7"/>
    <w:rsid w:val="009070E8"/>
    <w:rsid w:val="0091055D"/>
    <w:rsid w:val="00910736"/>
    <w:rsid w:val="00911962"/>
    <w:rsid w:val="00912E02"/>
    <w:rsid w:val="00913EB3"/>
    <w:rsid w:val="00916B70"/>
    <w:rsid w:val="0092083C"/>
    <w:rsid w:val="00920846"/>
    <w:rsid w:val="00920A21"/>
    <w:rsid w:val="0092394B"/>
    <w:rsid w:val="009262B0"/>
    <w:rsid w:val="0093330A"/>
    <w:rsid w:val="00933934"/>
    <w:rsid w:val="00933F3E"/>
    <w:rsid w:val="00936708"/>
    <w:rsid w:val="009369BF"/>
    <w:rsid w:val="00936BEC"/>
    <w:rsid w:val="00936FA1"/>
    <w:rsid w:val="00943B46"/>
    <w:rsid w:val="009469D9"/>
    <w:rsid w:val="00950D08"/>
    <w:rsid w:val="009523B4"/>
    <w:rsid w:val="0095310E"/>
    <w:rsid w:val="009552F9"/>
    <w:rsid w:val="00956A7F"/>
    <w:rsid w:val="00956AFA"/>
    <w:rsid w:val="00957254"/>
    <w:rsid w:val="009660DC"/>
    <w:rsid w:val="00967D5F"/>
    <w:rsid w:val="0097184F"/>
    <w:rsid w:val="00973E77"/>
    <w:rsid w:val="0098023A"/>
    <w:rsid w:val="00983C29"/>
    <w:rsid w:val="00983CEF"/>
    <w:rsid w:val="00985126"/>
    <w:rsid w:val="00990EB5"/>
    <w:rsid w:val="009950A4"/>
    <w:rsid w:val="009A26B9"/>
    <w:rsid w:val="009A57A5"/>
    <w:rsid w:val="009A5988"/>
    <w:rsid w:val="009A5E93"/>
    <w:rsid w:val="009A63C6"/>
    <w:rsid w:val="009A73FC"/>
    <w:rsid w:val="009A7A9F"/>
    <w:rsid w:val="009A7FF6"/>
    <w:rsid w:val="009B1441"/>
    <w:rsid w:val="009B5334"/>
    <w:rsid w:val="009B6DBA"/>
    <w:rsid w:val="009C28B1"/>
    <w:rsid w:val="009C28E1"/>
    <w:rsid w:val="009C6886"/>
    <w:rsid w:val="009D0D52"/>
    <w:rsid w:val="009D1A1B"/>
    <w:rsid w:val="009D21CE"/>
    <w:rsid w:val="009D3FC4"/>
    <w:rsid w:val="009D4CCF"/>
    <w:rsid w:val="009D55AE"/>
    <w:rsid w:val="009D640B"/>
    <w:rsid w:val="009E100B"/>
    <w:rsid w:val="009E5005"/>
    <w:rsid w:val="009E5761"/>
    <w:rsid w:val="009E6D4B"/>
    <w:rsid w:val="009F01CE"/>
    <w:rsid w:val="009F0905"/>
    <w:rsid w:val="009F17FD"/>
    <w:rsid w:val="009F4CD6"/>
    <w:rsid w:val="009F6A07"/>
    <w:rsid w:val="00A02295"/>
    <w:rsid w:val="00A02E81"/>
    <w:rsid w:val="00A05845"/>
    <w:rsid w:val="00A10362"/>
    <w:rsid w:val="00A11404"/>
    <w:rsid w:val="00A1275F"/>
    <w:rsid w:val="00A14E4A"/>
    <w:rsid w:val="00A208A5"/>
    <w:rsid w:val="00A210CE"/>
    <w:rsid w:val="00A30397"/>
    <w:rsid w:val="00A34A18"/>
    <w:rsid w:val="00A35CA4"/>
    <w:rsid w:val="00A37E53"/>
    <w:rsid w:val="00A41F8A"/>
    <w:rsid w:val="00A42DB5"/>
    <w:rsid w:val="00A449EE"/>
    <w:rsid w:val="00A50A1E"/>
    <w:rsid w:val="00A543D6"/>
    <w:rsid w:val="00A55C8E"/>
    <w:rsid w:val="00A55E72"/>
    <w:rsid w:val="00A600C5"/>
    <w:rsid w:val="00A61330"/>
    <w:rsid w:val="00A637D6"/>
    <w:rsid w:val="00A64831"/>
    <w:rsid w:val="00A65FC0"/>
    <w:rsid w:val="00A670E4"/>
    <w:rsid w:val="00A67F2B"/>
    <w:rsid w:val="00A70A38"/>
    <w:rsid w:val="00A71D0A"/>
    <w:rsid w:val="00A738BD"/>
    <w:rsid w:val="00A84F36"/>
    <w:rsid w:val="00A85810"/>
    <w:rsid w:val="00A86153"/>
    <w:rsid w:val="00A86479"/>
    <w:rsid w:val="00A91CAD"/>
    <w:rsid w:val="00A94276"/>
    <w:rsid w:val="00A95899"/>
    <w:rsid w:val="00AA2B4F"/>
    <w:rsid w:val="00AA2F41"/>
    <w:rsid w:val="00AA48A3"/>
    <w:rsid w:val="00AA59E1"/>
    <w:rsid w:val="00AA7D4C"/>
    <w:rsid w:val="00AB2078"/>
    <w:rsid w:val="00AB4BB5"/>
    <w:rsid w:val="00AB4F91"/>
    <w:rsid w:val="00AB7501"/>
    <w:rsid w:val="00AB77B6"/>
    <w:rsid w:val="00AC20F1"/>
    <w:rsid w:val="00AC4B2E"/>
    <w:rsid w:val="00AC4D2B"/>
    <w:rsid w:val="00AC7600"/>
    <w:rsid w:val="00AD108C"/>
    <w:rsid w:val="00AD209B"/>
    <w:rsid w:val="00AD7943"/>
    <w:rsid w:val="00AD7C7B"/>
    <w:rsid w:val="00AE31A2"/>
    <w:rsid w:val="00AE3431"/>
    <w:rsid w:val="00AE3A27"/>
    <w:rsid w:val="00AE3F59"/>
    <w:rsid w:val="00AE4BF2"/>
    <w:rsid w:val="00AE583E"/>
    <w:rsid w:val="00AE5B14"/>
    <w:rsid w:val="00AE5D15"/>
    <w:rsid w:val="00AE5EE3"/>
    <w:rsid w:val="00AE631D"/>
    <w:rsid w:val="00AE7C6E"/>
    <w:rsid w:val="00AF16EB"/>
    <w:rsid w:val="00AF52D7"/>
    <w:rsid w:val="00AF5DCC"/>
    <w:rsid w:val="00B00248"/>
    <w:rsid w:val="00B00FF4"/>
    <w:rsid w:val="00B070D8"/>
    <w:rsid w:val="00B07631"/>
    <w:rsid w:val="00B07FD4"/>
    <w:rsid w:val="00B223DB"/>
    <w:rsid w:val="00B23FEC"/>
    <w:rsid w:val="00B24C90"/>
    <w:rsid w:val="00B26ABE"/>
    <w:rsid w:val="00B414BA"/>
    <w:rsid w:val="00B417B9"/>
    <w:rsid w:val="00B41AD9"/>
    <w:rsid w:val="00B44D06"/>
    <w:rsid w:val="00B462BB"/>
    <w:rsid w:val="00B47A52"/>
    <w:rsid w:val="00B50B33"/>
    <w:rsid w:val="00B50E21"/>
    <w:rsid w:val="00B5110E"/>
    <w:rsid w:val="00B52515"/>
    <w:rsid w:val="00B5392D"/>
    <w:rsid w:val="00B54E5C"/>
    <w:rsid w:val="00B60B9E"/>
    <w:rsid w:val="00B61805"/>
    <w:rsid w:val="00B6277C"/>
    <w:rsid w:val="00B64EBE"/>
    <w:rsid w:val="00B652AE"/>
    <w:rsid w:val="00B71621"/>
    <w:rsid w:val="00B7489C"/>
    <w:rsid w:val="00B75282"/>
    <w:rsid w:val="00B7549D"/>
    <w:rsid w:val="00B7596B"/>
    <w:rsid w:val="00B76FC7"/>
    <w:rsid w:val="00B825FB"/>
    <w:rsid w:val="00B84B31"/>
    <w:rsid w:val="00B8509C"/>
    <w:rsid w:val="00B95B8A"/>
    <w:rsid w:val="00BA50D5"/>
    <w:rsid w:val="00BA5E66"/>
    <w:rsid w:val="00BB1157"/>
    <w:rsid w:val="00BB3270"/>
    <w:rsid w:val="00BB5CDC"/>
    <w:rsid w:val="00BB74BE"/>
    <w:rsid w:val="00BB7EDB"/>
    <w:rsid w:val="00BC32F4"/>
    <w:rsid w:val="00BC7814"/>
    <w:rsid w:val="00BD4FAD"/>
    <w:rsid w:val="00BD529C"/>
    <w:rsid w:val="00BD74F7"/>
    <w:rsid w:val="00BE2590"/>
    <w:rsid w:val="00BE76AA"/>
    <w:rsid w:val="00BF2A11"/>
    <w:rsid w:val="00C00B2D"/>
    <w:rsid w:val="00C00BDA"/>
    <w:rsid w:val="00C00D77"/>
    <w:rsid w:val="00C055AE"/>
    <w:rsid w:val="00C07EBD"/>
    <w:rsid w:val="00C149FF"/>
    <w:rsid w:val="00C1775D"/>
    <w:rsid w:val="00C201F8"/>
    <w:rsid w:val="00C20504"/>
    <w:rsid w:val="00C20BDF"/>
    <w:rsid w:val="00C22326"/>
    <w:rsid w:val="00C24833"/>
    <w:rsid w:val="00C24AAA"/>
    <w:rsid w:val="00C2669A"/>
    <w:rsid w:val="00C311D9"/>
    <w:rsid w:val="00C31E9B"/>
    <w:rsid w:val="00C350DC"/>
    <w:rsid w:val="00C43705"/>
    <w:rsid w:val="00C43C21"/>
    <w:rsid w:val="00C44830"/>
    <w:rsid w:val="00C4692A"/>
    <w:rsid w:val="00C50710"/>
    <w:rsid w:val="00C5071B"/>
    <w:rsid w:val="00C50AAE"/>
    <w:rsid w:val="00C5565B"/>
    <w:rsid w:val="00C561EC"/>
    <w:rsid w:val="00C57A3F"/>
    <w:rsid w:val="00C6201B"/>
    <w:rsid w:val="00C63ADB"/>
    <w:rsid w:val="00C63ADF"/>
    <w:rsid w:val="00C63CDB"/>
    <w:rsid w:val="00C65F3A"/>
    <w:rsid w:val="00C678D9"/>
    <w:rsid w:val="00C7447F"/>
    <w:rsid w:val="00C757EC"/>
    <w:rsid w:val="00C75D66"/>
    <w:rsid w:val="00C76A86"/>
    <w:rsid w:val="00C77A77"/>
    <w:rsid w:val="00C85052"/>
    <w:rsid w:val="00C90953"/>
    <w:rsid w:val="00C9382A"/>
    <w:rsid w:val="00C97297"/>
    <w:rsid w:val="00CA0484"/>
    <w:rsid w:val="00CA0CED"/>
    <w:rsid w:val="00CA4A3F"/>
    <w:rsid w:val="00CB3126"/>
    <w:rsid w:val="00CB452B"/>
    <w:rsid w:val="00CB553A"/>
    <w:rsid w:val="00CB5BC6"/>
    <w:rsid w:val="00CC0499"/>
    <w:rsid w:val="00CC1689"/>
    <w:rsid w:val="00CC4E7C"/>
    <w:rsid w:val="00CC604F"/>
    <w:rsid w:val="00CD5EE6"/>
    <w:rsid w:val="00CD62E9"/>
    <w:rsid w:val="00CE6DBF"/>
    <w:rsid w:val="00CF2AE5"/>
    <w:rsid w:val="00CF4C21"/>
    <w:rsid w:val="00CF5EC6"/>
    <w:rsid w:val="00CF788D"/>
    <w:rsid w:val="00D0240E"/>
    <w:rsid w:val="00D02DE1"/>
    <w:rsid w:val="00D02FBB"/>
    <w:rsid w:val="00D048A3"/>
    <w:rsid w:val="00D06945"/>
    <w:rsid w:val="00D11A30"/>
    <w:rsid w:val="00D1349B"/>
    <w:rsid w:val="00D14A50"/>
    <w:rsid w:val="00D14F7C"/>
    <w:rsid w:val="00D17F8E"/>
    <w:rsid w:val="00D232F1"/>
    <w:rsid w:val="00D237F2"/>
    <w:rsid w:val="00D256CF"/>
    <w:rsid w:val="00D27296"/>
    <w:rsid w:val="00D30491"/>
    <w:rsid w:val="00D37A84"/>
    <w:rsid w:val="00D37D15"/>
    <w:rsid w:val="00D45554"/>
    <w:rsid w:val="00D4558B"/>
    <w:rsid w:val="00D46C56"/>
    <w:rsid w:val="00D52903"/>
    <w:rsid w:val="00D55316"/>
    <w:rsid w:val="00D562DA"/>
    <w:rsid w:val="00D614DC"/>
    <w:rsid w:val="00D65100"/>
    <w:rsid w:val="00D67F9F"/>
    <w:rsid w:val="00D73092"/>
    <w:rsid w:val="00D75870"/>
    <w:rsid w:val="00D75B90"/>
    <w:rsid w:val="00D81052"/>
    <w:rsid w:val="00D81EB8"/>
    <w:rsid w:val="00D84DC8"/>
    <w:rsid w:val="00D86B90"/>
    <w:rsid w:val="00D87D7F"/>
    <w:rsid w:val="00D90EEF"/>
    <w:rsid w:val="00D926C9"/>
    <w:rsid w:val="00D9463F"/>
    <w:rsid w:val="00D9635C"/>
    <w:rsid w:val="00D969AF"/>
    <w:rsid w:val="00D97B92"/>
    <w:rsid w:val="00D97D3F"/>
    <w:rsid w:val="00DA04EA"/>
    <w:rsid w:val="00DA0777"/>
    <w:rsid w:val="00DA3CEB"/>
    <w:rsid w:val="00DA3D07"/>
    <w:rsid w:val="00DA6303"/>
    <w:rsid w:val="00DA63DE"/>
    <w:rsid w:val="00DA6B74"/>
    <w:rsid w:val="00DB085C"/>
    <w:rsid w:val="00DB0AD7"/>
    <w:rsid w:val="00DB1F8B"/>
    <w:rsid w:val="00DB22FC"/>
    <w:rsid w:val="00DB5151"/>
    <w:rsid w:val="00DB5572"/>
    <w:rsid w:val="00DB5625"/>
    <w:rsid w:val="00DC037A"/>
    <w:rsid w:val="00DC0AB5"/>
    <w:rsid w:val="00DC1E35"/>
    <w:rsid w:val="00DC399A"/>
    <w:rsid w:val="00DC5928"/>
    <w:rsid w:val="00DD352E"/>
    <w:rsid w:val="00DD548E"/>
    <w:rsid w:val="00DD76CF"/>
    <w:rsid w:val="00DE05DC"/>
    <w:rsid w:val="00DE2E0E"/>
    <w:rsid w:val="00DE6B7F"/>
    <w:rsid w:val="00DF11B1"/>
    <w:rsid w:val="00DF31B3"/>
    <w:rsid w:val="00DF39EC"/>
    <w:rsid w:val="00DF45B1"/>
    <w:rsid w:val="00DF4ADA"/>
    <w:rsid w:val="00DF5157"/>
    <w:rsid w:val="00DF516B"/>
    <w:rsid w:val="00DF5BCD"/>
    <w:rsid w:val="00E03695"/>
    <w:rsid w:val="00E108A6"/>
    <w:rsid w:val="00E12CC4"/>
    <w:rsid w:val="00E16D08"/>
    <w:rsid w:val="00E17200"/>
    <w:rsid w:val="00E21223"/>
    <w:rsid w:val="00E21CCD"/>
    <w:rsid w:val="00E229E2"/>
    <w:rsid w:val="00E23124"/>
    <w:rsid w:val="00E2463F"/>
    <w:rsid w:val="00E24D3E"/>
    <w:rsid w:val="00E26F3D"/>
    <w:rsid w:val="00E27DBB"/>
    <w:rsid w:val="00E3007E"/>
    <w:rsid w:val="00E31225"/>
    <w:rsid w:val="00E3677B"/>
    <w:rsid w:val="00E377F2"/>
    <w:rsid w:val="00E37DE3"/>
    <w:rsid w:val="00E413B2"/>
    <w:rsid w:val="00E42E44"/>
    <w:rsid w:val="00E47EE4"/>
    <w:rsid w:val="00E510F1"/>
    <w:rsid w:val="00E51220"/>
    <w:rsid w:val="00E5184A"/>
    <w:rsid w:val="00E54062"/>
    <w:rsid w:val="00E543F6"/>
    <w:rsid w:val="00E54DD0"/>
    <w:rsid w:val="00E57186"/>
    <w:rsid w:val="00E57A33"/>
    <w:rsid w:val="00E613C1"/>
    <w:rsid w:val="00E6236B"/>
    <w:rsid w:val="00E62987"/>
    <w:rsid w:val="00E637A5"/>
    <w:rsid w:val="00E67C14"/>
    <w:rsid w:val="00E74E49"/>
    <w:rsid w:val="00E755FD"/>
    <w:rsid w:val="00E756A0"/>
    <w:rsid w:val="00E7780E"/>
    <w:rsid w:val="00E778FF"/>
    <w:rsid w:val="00E8625B"/>
    <w:rsid w:val="00E9142E"/>
    <w:rsid w:val="00E9147D"/>
    <w:rsid w:val="00E91A15"/>
    <w:rsid w:val="00E93E0A"/>
    <w:rsid w:val="00E93F72"/>
    <w:rsid w:val="00E9585E"/>
    <w:rsid w:val="00E96E69"/>
    <w:rsid w:val="00EA32D2"/>
    <w:rsid w:val="00EA45F9"/>
    <w:rsid w:val="00EA4676"/>
    <w:rsid w:val="00EA484D"/>
    <w:rsid w:val="00EA7BF0"/>
    <w:rsid w:val="00EB2D0E"/>
    <w:rsid w:val="00EB3FE1"/>
    <w:rsid w:val="00EB4377"/>
    <w:rsid w:val="00EB596C"/>
    <w:rsid w:val="00EB6FB0"/>
    <w:rsid w:val="00EC0143"/>
    <w:rsid w:val="00EC0A4F"/>
    <w:rsid w:val="00EC2C58"/>
    <w:rsid w:val="00EC2F68"/>
    <w:rsid w:val="00EC308B"/>
    <w:rsid w:val="00EC61B0"/>
    <w:rsid w:val="00EC7528"/>
    <w:rsid w:val="00ED1728"/>
    <w:rsid w:val="00ED1CB1"/>
    <w:rsid w:val="00ED473A"/>
    <w:rsid w:val="00ED4CBB"/>
    <w:rsid w:val="00EE268D"/>
    <w:rsid w:val="00EE3E74"/>
    <w:rsid w:val="00EE7A7B"/>
    <w:rsid w:val="00EF0BC7"/>
    <w:rsid w:val="00EF0FEE"/>
    <w:rsid w:val="00EF21D8"/>
    <w:rsid w:val="00EF2B92"/>
    <w:rsid w:val="00EF2EBD"/>
    <w:rsid w:val="00EF4839"/>
    <w:rsid w:val="00EF4C1D"/>
    <w:rsid w:val="00EF5F30"/>
    <w:rsid w:val="00EF63A5"/>
    <w:rsid w:val="00EF7CFB"/>
    <w:rsid w:val="00F04C5A"/>
    <w:rsid w:val="00F06DE4"/>
    <w:rsid w:val="00F0716E"/>
    <w:rsid w:val="00F07F95"/>
    <w:rsid w:val="00F119A0"/>
    <w:rsid w:val="00F15CE8"/>
    <w:rsid w:val="00F300E2"/>
    <w:rsid w:val="00F30402"/>
    <w:rsid w:val="00F34BEB"/>
    <w:rsid w:val="00F352AE"/>
    <w:rsid w:val="00F369DC"/>
    <w:rsid w:val="00F36CDC"/>
    <w:rsid w:val="00F374BD"/>
    <w:rsid w:val="00F46253"/>
    <w:rsid w:val="00F47AD4"/>
    <w:rsid w:val="00F5320D"/>
    <w:rsid w:val="00F539BD"/>
    <w:rsid w:val="00F60175"/>
    <w:rsid w:val="00F63D23"/>
    <w:rsid w:val="00F6641C"/>
    <w:rsid w:val="00F666AC"/>
    <w:rsid w:val="00F722D7"/>
    <w:rsid w:val="00F74E4B"/>
    <w:rsid w:val="00F767F6"/>
    <w:rsid w:val="00F76A58"/>
    <w:rsid w:val="00F76CB2"/>
    <w:rsid w:val="00F80A61"/>
    <w:rsid w:val="00F83A13"/>
    <w:rsid w:val="00F87E53"/>
    <w:rsid w:val="00F914F9"/>
    <w:rsid w:val="00F925EB"/>
    <w:rsid w:val="00F93DA2"/>
    <w:rsid w:val="00F94F62"/>
    <w:rsid w:val="00FA6200"/>
    <w:rsid w:val="00FA6F1A"/>
    <w:rsid w:val="00FB13AA"/>
    <w:rsid w:val="00FB2600"/>
    <w:rsid w:val="00FB2A2F"/>
    <w:rsid w:val="00FB2DAA"/>
    <w:rsid w:val="00FB48D2"/>
    <w:rsid w:val="00FB5C35"/>
    <w:rsid w:val="00FB7742"/>
    <w:rsid w:val="00FC208D"/>
    <w:rsid w:val="00FC6082"/>
    <w:rsid w:val="00FC75E4"/>
    <w:rsid w:val="00FC7953"/>
    <w:rsid w:val="00FD0536"/>
    <w:rsid w:val="00FD0C6D"/>
    <w:rsid w:val="00FD0CBC"/>
    <w:rsid w:val="00FD1F82"/>
    <w:rsid w:val="00FD2D60"/>
    <w:rsid w:val="00FD3261"/>
    <w:rsid w:val="00FD5100"/>
    <w:rsid w:val="00FD5708"/>
    <w:rsid w:val="00FD7524"/>
    <w:rsid w:val="00FD7B9E"/>
    <w:rsid w:val="00FE003A"/>
    <w:rsid w:val="00FE3A30"/>
    <w:rsid w:val="00FE57F9"/>
    <w:rsid w:val="00FF1337"/>
    <w:rsid w:val="00FF2E2B"/>
    <w:rsid w:val="0508B777"/>
    <w:rsid w:val="071B7702"/>
    <w:rsid w:val="1F8F1B4F"/>
    <w:rsid w:val="2471B6EA"/>
    <w:rsid w:val="3436572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3AC68"/>
  <w15:docId w15:val="{B6E000A8-98C2-4DCF-8E31-61D009F9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uiPriority w:val="1"/>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2B393B"/>
    <w:pPr>
      <w:spacing w:before="0" w:after="0"/>
      <w:ind w:firstLine="0"/>
    </w:pPr>
  </w:style>
  <w:style w:type="character" w:customStyle="1" w:styleId="Textkrper3Zchn">
    <w:name w:val="Textkörper 3 Zchn"/>
    <w:basedOn w:val="Absatz-Standardschriftart"/>
    <w:link w:val="Textkrper3"/>
    <w:rsid w:val="002B393B"/>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table" w:customStyle="1" w:styleId="TableGrid">
    <w:name w:val="TableGrid"/>
    <w:rsid w:val="00446E59"/>
    <w:pPr>
      <w:spacing w:after="0"/>
    </w:pPr>
    <w:rPr>
      <w:rFonts w:ascii="Aptos" w:eastAsia="Times New Roman" w:hAnsi="Aptos"/>
      <w:spacing w:val="0"/>
      <w:kern w:val="2"/>
      <w:sz w:val="24"/>
      <w:szCs w:val="24"/>
      <w:lang w:val="de-CH" w:eastAsia="de-DE"/>
      <w14:ligatures w14:val="standardContextual"/>
    </w:rPr>
    <w:tblPr>
      <w:tblCellMar>
        <w:top w:w="0" w:type="dxa"/>
        <w:left w:w="0" w:type="dxa"/>
        <w:bottom w:w="0" w:type="dxa"/>
        <w:right w:w="0" w:type="dxa"/>
      </w:tblCellMar>
    </w:tblPr>
  </w:style>
  <w:style w:type="character" w:customStyle="1" w:styleId="TitelZchn">
    <w:name w:val="Titel Zchn"/>
    <w:basedOn w:val="Absatz-Standardschriftart"/>
    <w:link w:val="Titel"/>
    <w:uiPriority w:val="1"/>
    <w:rsid w:val="003B0B05"/>
    <w:rPr>
      <w:rFonts w:eastAsiaTheme="majorEastAsia" w:cstheme="majorBidi"/>
      <w:b/>
      <w:bCs/>
      <w:color w:val="D31932" w:themeColor="accent1"/>
      <w:spacing w:val="20"/>
      <w:sz w:val="28"/>
      <w:szCs w:val="28"/>
      <w:lang w:val="de-CH"/>
    </w:rPr>
  </w:style>
  <w:style w:type="paragraph" w:styleId="Listenabsatz">
    <w:name w:val="List Paragraph"/>
    <w:basedOn w:val="Standard"/>
    <w:uiPriority w:val="1"/>
    <w:qFormat/>
    <w:rsid w:val="003B0B05"/>
    <w:pPr>
      <w:widowControl w:val="0"/>
      <w:autoSpaceDE w:val="0"/>
      <w:autoSpaceDN w:val="0"/>
      <w:adjustRightInd w:val="0"/>
      <w:spacing w:before="121" w:line="240" w:lineRule="auto"/>
      <w:ind w:left="2606" w:right="2487" w:hanging="588"/>
    </w:pPr>
    <w:rPr>
      <w:rFonts w:ascii="Arial" w:eastAsiaTheme="minorEastAsia" w:hAnsi="Arial" w:cs="Arial"/>
      <w:spacing w:val="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eader" Target="header1.xml"/><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etlev.vogel@phlu.ch"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3-04" TargetMode="External"/><Relationship Id="rId32" Type="http://schemas.openxmlformats.org/officeDocument/2006/relationships/image" Target="media/image9.png"/><Relationship Id="rId37" Type="http://schemas.openxmlformats.org/officeDocument/2006/relationships/image" Target="media/image19.png"/><Relationship Id="rId40" Type="http://schemas.openxmlformats.org/officeDocument/2006/relationships/image" Target="media/image16.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8.png"/><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cecile.tschopp@phlu.ch" TargetMode="External"/><Relationship Id="rId33" Type="http://schemas.openxmlformats.org/officeDocument/2006/relationships/image" Target="media/image10.png"/><Relationship Id="rId38" Type="http://schemas.openxmlformats.org/officeDocument/2006/relationships/image" Target="media/image20.png"/><Relationship Id="rId20" Type="http://schemas.openxmlformats.org/officeDocument/2006/relationships/image" Target="media/image5.png"/><Relationship Id="rId41"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3E3A28AC-4528-468D-81F9-DABC8C1F3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2852</Words>
  <Characters>17974</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Integrierte Beziehungsförderung statt Banking Time_x000d_</vt:lpstr>
    </vt:vector>
  </TitlesOfParts>
  <Company/>
  <LinksUpToDate>false</LinksUpToDate>
  <CharactersWithSpaces>20785</CharactersWithSpaces>
  <SharedDoc>false</SharedDoc>
  <HLinks>
    <vt:vector size="18" baseType="variant">
      <vt:variant>
        <vt:i4>7667737</vt:i4>
      </vt:variant>
      <vt:variant>
        <vt:i4>6</vt:i4>
      </vt:variant>
      <vt:variant>
        <vt:i4>0</vt:i4>
      </vt:variant>
      <vt:variant>
        <vt:i4>5</vt:i4>
      </vt:variant>
      <vt:variant>
        <vt:lpwstr>mailto:cecile.tschopp@phlu.ch</vt:lpwstr>
      </vt:variant>
      <vt:variant>
        <vt:lpwstr/>
      </vt:variant>
      <vt:variant>
        <vt:i4>852090</vt:i4>
      </vt:variant>
      <vt:variant>
        <vt:i4>3</vt:i4>
      </vt:variant>
      <vt:variant>
        <vt:i4>0</vt:i4>
      </vt:variant>
      <vt:variant>
        <vt:i4>5</vt:i4>
      </vt:variant>
      <vt:variant>
        <vt:lpwstr>mailto:detlev.vogel@phlu.ch</vt:lpwstr>
      </vt:variant>
      <vt:variant>
        <vt:lpwstr/>
      </vt: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Integrierte Beziehungsförderung statt Banking Time_x000d_</dc:title>
  <dc:subject/>
  <dc:creator>Detlev Vogel;Cécile Tschopp_x000d_</dc:creator>
  <cp:keywords>Lehrer-Schüler-Beziehung, Verhaltensauffälligkeit, Bindung, soziales Lernen, Intervention, Förderung / relation maître-élève, trouble du comportement, attachement, apprentissage social, intervention, encouragement</cp:keywords>
  <dc:description/>
  <cp:lastModifiedBy>Schnyder, Silvia</cp:lastModifiedBy>
  <cp:revision>169</cp:revision>
  <cp:lastPrinted>2025-04-01T06:52:00Z</cp:lastPrinted>
  <dcterms:created xsi:type="dcterms:W3CDTF">2025-02-18T17:32:00Z</dcterms:created>
  <dcterms:modified xsi:type="dcterms:W3CDTF">2025-04-01T09:09:00Z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